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opBorderTable"/>
        <w:tblW w:w="5000" w:type="pct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0506"/>
      </w:tblGrid>
      <w:tr w:rsidR="00972DA5" w14:paraId="7C241AAD" w14:textId="77777777">
        <w:trPr>
          <w:trHeight w:val="700"/>
          <w:tblCellSpacing w:w="0" w:type="dxa"/>
        </w:trPr>
        <w:tc>
          <w:tcPr>
            <w:tcW w:w="11906" w:type="dxa"/>
            <w:shd w:val="clear" w:color="auto" w:fill="D4DEE4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6112E25" w14:textId="77777777" w:rsidR="00972DA5" w:rsidRDefault="00972DA5">
            <w:pPr>
              <w:pStyle w:val="div"/>
              <w:spacing w:line="300" w:lineRule="atLeast"/>
              <w:rPr>
                <w:rStyle w:val="topbordercell"/>
                <w:rFonts w:ascii="Fira Sans" w:eastAsia="Fira Sans" w:hAnsi="Fira Sans" w:cs="Fira Sans"/>
                <w:color w:val="000000"/>
                <w:sz w:val="20"/>
                <w:szCs w:val="20"/>
                <w:shd w:val="clear" w:color="auto" w:fill="auto"/>
              </w:rPr>
            </w:pPr>
          </w:p>
        </w:tc>
      </w:tr>
    </w:tbl>
    <w:p w14:paraId="10206BDE" w14:textId="77777777" w:rsidR="00972DA5" w:rsidRPr="007B522C" w:rsidRDefault="0019542F" w:rsidP="007B522C">
      <w:pPr>
        <w:pStyle w:val="documentname"/>
        <w:pBdr>
          <w:bottom w:val="none" w:sz="0" w:space="0" w:color="auto"/>
        </w:pBdr>
        <w:spacing w:before="100"/>
        <w:jc w:val="center"/>
        <w:rPr>
          <w:rFonts w:ascii="Fira Sans" w:eastAsia="Fira Sans" w:hAnsi="Fira Sans" w:cs="Fira Sans"/>
          <w:sz w:val="64"/>
          <w:szCs w:val="64"/>
        </w:rPr>
        <w:sectPr w:rsidR="00972DA5" w:rsidRPr="007B522C" w:rsidSect="008F3550">
          <w:pgSz w:w="11906" w:h="16838"/>
          <w:pgMar w:top="0" w:right="700" w:bottom="400" w:left="700" w:header="720" w:footer="720" w:gutter="0"/>
          <w:cols w:space="720"/>
        </w:sectPr>
      </w:pPr>
      <w:r w:rsidRPr="007B522C">
        <w:rPr>
          <w:rStyle w:val="span"/>
          <w:rFonts w:ascii="Fira Sans" w:eastAsia="Fira Sans" w:hAnsi="Fira Sans" w:cs="Fira Sans"/>
          <w:sz w:val="64"/>
          <w:szCs w:val="64"/>
        </w:rPr>
        <w:t>KAREN</w:t>
      </w:r>
      <w:r w:rsidR="008B435B" w:rsidRPr="007B522C">
        <w:rPr>
          <w:rStyle w:val="span"/>
          <w:rFonts w:ascii="Fira Sans" w:eastAsia="Fira Sans" w:hAnsi="Fira Sans" w:cs="Fira Sans"/>
          <w:sz w:val="64"/>
          <w:szCs w:val="64"/>
        </w:rPr>
        <w:t xml:space="preserve"> </w:t>
      </w:r>
      <w:r w:rsidR="00637AE8" w:rsidRPr="007B522C">
        <w:rPr>
          <w:rStyle w:val="span"/>
          <w:rFonts w:ascii="Fira Sans" w:eastAsia="Fira Sans" w:hAnsi="Fira Sans" w:cs="Fira Sans"/>
          <w:sz w:val="64"/>
          <w:szCs w:val="64"/>
        </w:rPr>
        <w:t xml:space="preserve">Marcian </w:t>
      </w:r>
      <w:r w:rsidR="008B435B" w:rsidRPr="007B522C">
        <w:rPr>
          <w:rStyle w:val="span"/>
          <w:rFonts w:ascii="Fira Sans" w:eastAsia="Fira Sans" w:hAnsi="Fira Sans" w:cs="Fira Sans"/>
          <w:sz w:val="64"/>
          <w:szCs w:val="64"/>
        </w:rPr>
        <w:t>MWENDA</w:t>
      </w:r>
    </w:p>
    <w:p w14:paraId="46D6D16E" w14:textId="77777777" w:rsidR="00972DA5" w:rsidRDefault="00972DA5" w:rsidP="007B522C">
      <w:pPr>
        <w:pStyle w:val="bottombordername"/>
        <w:jc w:val="center"/>
        <w:rPr>
          <w:rFonts w:ascii="Fira Sans" w:eastAsia="Fira Sans" w:hAnsi="Fira Sans" w:cs="Fira Sans"/>
          <w:color w:val="000000"/>
        </w:rPr>
      </w:pPr>
    </w:p>
    <w:tbl>
      <w:tblPr>
        <w:tblStyle w:val="documentparentContainer"/>
        <w:tblW w:w="0" w:type="auto"/>
        <w:tblInd w:w="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6628"/>
        <w:gridCol w:w="321"/>
        <w:gridCol w:w="3557"/>
      </w:tblGrid>
      <w:tr w:rsidR="00972DA5" w14:paraId="49514A1D" w14:textId="77777777" w:rsidTr="00A36B09">
        <w:trPr>
          <w:hidden/>
        </w:trPr>
        <w:tc>
          <w:tcPr>
            <w:tcW w:w="6628" w:type="dxa"/>
            <w:noWrap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54EA54E" w14:textId="5E0DA46A" w:rsidR="00972DA5" w:rsidRPr="0035487E" w:rsidRDefault="00637AE8" w:rsidP="0035487E">
            <w:pPr>
              <w:pStyle w:val="topborder"/>
              <w:rPr>
                <w:rStyle w:val="documentlef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</w:rPr>
              <w:t> </w:t>
            </w:r>
          </w:p>
          <w:p w14:paraId="65289FD0" w14:textId="77777777" w:rsidR="00972DA5" w:rsidRDefault="00637AE8">
            <w:pPr>
              <w:pStyle w:val="documentheading"/>
              <w:spacing w:line="300" w:lineRule="atLeast"/>
              <w:rPr>
                <w:rStyle w:val="documentlef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sectiontitle"/>
                <w:rFonts w:ascii="Fira Sans" w:eastAsia="Fira Sans" w:hAnsi="Fira Sans" w:cs="Fira Sans"/>
              </w:rPr>
              <w:t xml:space="preserve">summary </w:t>
            </w:r>
            <w:r w:rsidR="00B82BAF"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1853F96B" wp14:editId="68942F2C">
                      <wp:extent cx="1940560" cy="146050"/>
                      <wp:effectExtent l="0" t="0" r="2540" b="0"/>
                      <wp:docPr id="7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0560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E6E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1E3FAD4" id="Rectangle 8" o:spid="_x0000_s1026" style="width:152.8pt;height:1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" fillcolor="#dfe6eb" stroked="f">
                      <w10:anchorlock/>
                    </v:rect>
                  </w:pict>
                </mc:Fallback>
              </mc:AlternateContent>
            </w:r>
          </w:p>
          <w:p w14:paraId="6287DFC7" w14:textId="5102DCC0" w:rsidR="0019542F" w:rsidRPr="0019542F" w:rsidRDefault="0019542F" w:rsidP="0019542F">
            <w:pPr>
              <w:pStyle w:val="BodyText"/>
              <w:spacing w:before="199" w:line="367" w:lineRule="auto"/>
              <w:ind w:left="110" w:right="298"/>
              <w:jc w:val="both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 w:rsidRPr="0019542F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A goal-oriented</w:t>
            </w:r>
            <w:r w:rsidR="00EB0577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and ambitious</w:t>
            </w:r>
            <w:r w:rsidRPr="0019542F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</w:t>
            </w:r>
            <w:r w:rsidR="00A32474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l</w:t>
            </w:r>
            <w:r w:rsidR="00EB0577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ady </w:t>
            </w:r>
            <w:r w:rsidRPr="0019542F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who can provide</w:t>
            </w:r>
            <w:r w:rsidR="00E45428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accounting, </w:t>
            </w:r>
            <w:r w:rsidR="00AC242E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auditing, management</w:t>
            </w:r>
            <w:r w:rsidR="00EC674D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and </w:t>
            </w:r>
            <w:r w:rsidR="00AC242E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admi</w:t>
            </w:r>
            <w:r w:rsidR="001B62AE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nistrative</w:t>
            </w:r>
            <w:r w:rsidR="00E45428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</w:t>
            </w:r>
            <w:r w:rsidRPr="0019542F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support to </w:t>
            </w:r>
            <w:r w:rsidR="001B62AE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c</w:t>
            </w:r>
            <w:r w:rsidRPr="0019542F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ompany </w:t>
            </w:r>
            <w:r w:rsidR="00F6094B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M</w:t>
            </w:r>
            <w:r w:rsidRPr="0019542F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anagers and</w:t>
            </w:r>
            <w:r w:rsidR="001B62AE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</w:t>
            </w:r>
            <w:r w:rsidRPr="0019542F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stakeholders. </w:t>
            </w:r>
            <w:r w:rsidR="00EB0577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L</w:t>
            </w:r>
            <w:r w:rsidRPr="0019542F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ooking forward to playing a vital role in</w:t>
            </w:r>
            <w:r w:rsidR="00E45428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</w:t>
            </w:r>
            <w:r w:rsidRPr="0019542F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financial decision-making </w:t>
            </w:r>
            <w:r w:rsidR="00DA1E41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to</w:t>
            </w:r>
            <w:r w:rsidR="00BF7C18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</w:t>
            </w:r>
            <w:r w:rsidRPr="0019542F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add significant value to a business.</w:t>
            </w:r>
          </w:p>
          <w:p w14:paraId="11A0C0BE" w14:textId="77777777" w:rsidR="00972DA5" w:rsidRDefault="00637AE8">
            <w:pPr>
              <w:pStyle w:val="bottomlowborder"/>
              <w:rPr>
                <w:rStyle w:val="documentlef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</w:rPr>
              <w:t> </w:t>
            </w:r>
          </w:p>
          <w:p w14:paraId="5F0EFEA1" w14:textId="77777777" w:rsidR="00972DA5" w:rsidRDefault="00637AE8">
            <w:pPr>
              <w:pStyle w:val="topborder"/>
              <w:rPr>
                <w:rStyle w:val="documentlef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</w:rPr>
              <w:t> </w:t>
            </w:r>
          </w:p>
          <w:p w14:paraId="5D4B5CE0" w14:textId="77777777" w:rsidR="00972DA5" w:rsidRDefault="00637AE8">
            <w:pPr>
              <w:pStyle w:val="documentsectiontoppadding"/>
              <w:rPr>
                <w:rStyle w:val="documentlef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</w:rPr>
              <w:t> </w:t>
            </w:r>
          </w:p>
          <w:p w14:paraId="1A5148FC" w14:textId="13DFC14F" w:rsidR="00410D16" w:rsidRPr="00410D16" w:rsidRDefault="00637AE8" w:rsidP="00410D16">
            <w:pPr>
              <w:pStyle w:val="documentheading"/>
              <w:spacing w:line="300" w:lineRule="atLeast"/>
              <w:rPr>
                <w:rStyle w:val="documentlef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sectiontitle"/>
                <w:rFonts w:ascii="Fira Sans" w:eastAsia="Fira Sans" w:hAnsi="Fira Sans" w:cs="Fira Sans"/>
              </w:rPr>
              <w:t xml:space="preserve">Work history </w:t>
            </w:r>
            <w:r w:rsidR="00B82BAF"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17E298C2" wp14:editId="6B0B01EC">
                      <wp:extent cx="2796540" cy="146050"/>
                      <wp:effectExtent l="0" t="0" r="3810" b="0"/>
                      <wp:docPr id="6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6540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E6E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0B64CD6" id="Rectangle 7" o:spid="_x0000_s1026" style="width:220.2pt;height:1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" fillcolor="#dfe6eb" stroked="f">
                      <w10:anchorlock/>
                    </v:rect>
                  </w:pict>
                </mc:Fallback>
              </mc:AlternateContent>
            </w:r>
          </w:p>
          <w:p w14:paraId="30DAD7CA" w14:textId="1607CCA7" w:rsidR="00E73D4A" w:rsidRDefault="00E73D4A" w:rsidP="00E73D4A">
            <w:pPr>
              <w:tabs>
                <w:tab w:val="left" w:pos="4367"/>
              </w:tabs>
              <w:spacing w:before="185" w:line="316" w:lineRule="auto"/>
              <w:ind w:left="249" w:right="201" w:hanging="139"/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Audit</w:t>
            </w:r>
            <w:r w:rsidR="002510A1"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Associate</w:t>
            </w:r>
            <w:r w:rsidR="00BF6EDF"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,</w:t>
            </w:r>
            <w:r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 xml:space="preserve"> Mazars TZ: March 2024-Current</w:t>
            </w:r>
            <w:r w:rsidR="00780D9D"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 xml:space="preserve"> </w:t>
            </w:r>
            <w:r w:rsidR="003D688F"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position</w:t>
            </w:r>
            <w:r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.</w:t>
            </w:r>
          </w:p>
          <w:p w14:paraId="2A3F9606" w14:textId="2C473624" w:rsidR="00E73D4A" w:rsidRPr="00E73D4A" w:rsidRDefault="00E73D4A" w:rsidP="00E73D4A">
            <w:pPr>
              <w:tabs>
                <w:tab w:val="left" w:pos="4367"/>
              </w:tabs>
              <w:spacing w:before="185" w:line="316" w:lineRule="auto"/>
              <w:ind w:left="249" w:right="201" w:hanging="139"/>
              <w:rPr>
                <w:rStyle w:val="documentleft-box"/>
                <w:rFonts w:ascii="Fira Sans" w:eastAsia="Fira Sans" w:hAnsi="Fira Sans" w:cs="Fira Sans"/>
                <w:bCs/>
                <w:color w:val="000000"/>
                <w:sz w:val="20"/>
                <w:szCs w:val="20"/>
              </w:rPr>
            </w:pPr>
            <w:r w:rsidRPr="00E73D4A">
              <w:rPr>
                <w:rStyle w:val="documentleft-box"/>
                <w:rFonts w:ascii="Fira Sans" w:eastAsia="Fira Sans" w:hAnsi="Fira Sans" w:cs="Fira Sans"/>
                <w:bCs/>
                <w:color w:val="000000"/>
                <w:sz w:val="20"/>
                <w:szCs w:val="20"/>
              </w:rPr>
              <w:t xml:space="preserve">Assist managers with audit </w:t>
            </w:r>
            <w:r>
              <w:rPr>
                <w:rStyle w:val="documentleft-box"/>
                <w:rFonts w:ascii="Fira Sans" w:eastAsia="Fira Sans" w:hAnsi="Fira Sans" w:cs="Fira Sans"/>
                <w:bCs/>
                <w:color w:val="000000"/>
                <w:sz w:val="20"/>
                <w:szCs w:val="20"/>
              </w:rPr>
              <w:t>engageme</w:t>
            </w:r>
            <w:r w:rsidR="00A32474">
              <w:rPr>
                <w:rStyle w:val="documentleft-box"/>
                <w:rFonts w:ascii="Fira Sans" w:eastAsia="Fira Sans" w:hAnsi="Fira Sans" w:cs="Fira Sans"/>
                <w:bCs/>
                <w:color w:val="000000"/>
                <w:sz w:val="20"/>
                <w:szCs w:val="20"/>
              </w:rPr>
              <w:t xml:space="preserve">nt and report preparations. Assignments done; Internal audit of </w:t>
            </w:r>
            <w:r w:rsidR="00BB6927">
              <w:rPr>
                <w:rStyle w:val="documentleft-box"/>
                <w:rFonts w:ascii="Fira Sans" w:eastAsia="Fira Sans" w:hAnsi="Fira Sans" w:cs="Fira Sans"/>
                <w:bCs/>
                <w:color w:val="000000"/>
                <w:sz w:val="20"/>
                <w:szCs w:val="20"/>
              </w:rPr>
              <w:t xml:space="preserve">a </w:t>
            </w:r>
            <w:r w:rsidR="00A32474">
              <w:rPr>
                <w:rStyle w:val="documentleft-box"/>
                <w:rFonts w:ascii="Fira Sans" w:eastAsia="Fira Sans" w:hAnsi="Fira Sans" w:cs="Fira Sans"/>
                <w:bCs/>
                <w:color w:val="000000"/>
                <w:sz w:val="20"/>
                <w:szCs w:val="20"/>
              </w:rPr>
              <w:t>Microfinance&amp; Insuarance</w:t>
            </w:r>
            <w:r w:rsidR="0007359D">
              <w:rPr>
                <w:rStyle w:val="documentleft-box"/>
                <w:rFonts w:ascii="Fira Sans" w:eastAsia="Fira Sans" w:hAnsi="Fira Sans" w:cs="Fira Sans"/>
                <w:bCs/>
                <w:color w:val="000000"/>
                <w:sz w:val="20"/>
                <w:szCs w:val="20"/>
              </w:rPr>
              <w:t>. Exter audit of private</w:t>
            </w:r>
            <w:r w:rsidR="00AD688A">
              <w:rPr>
                <w:rStyle w:val="documentleft-box"/>
                <w:rFonts w:ascii="Fira Sans" w:eastAsia="Fira Sans" w:hAnsi="Fira Sans" w:cs="Fira Sans"/>
                <w:bCs/>
                <w:color w:val="000000"/>
                <w:sz w:val="20"/>
                <w:szCs w:val="20"/>
              </w:rPr>
              <w:t xml:space="preserve"> </w:t>
            </w:r>
            <w:r w:rsidR="0007359D">
              <w:rPr>
                <w:rStyle w:val="documentleft-box"/>
                <w:rFonts w:ascii="Fira Sans" w:eastAsia="Fira Sans" w:hAnsi="Fira Sans" w:cs="Fira Sans"/>
                <w:bCs/>
                <w:color w:val="000000"/>
                <w:sz w:val="20"/>
                <w:szCs w:val="20"/>
              </w:rPr>
              <w:t xml:space="preserve">and public </w:t>
            </w:r>
            <w:r w:rsidR="00AD688A">
              <w:rPr>
                <w:rStyle w:val="documentleft-box"/>
                <w:rFonts w:ascii="Fira Sans" w:eastAsia="Fira Sans" w:hAnsi="Fira Sans" w:cs="Fira Sans"/>
                <w:bCs/>
                <w:color w:val="000000"/>
                <w:sz w:val="20"/>
                <w:szCs w:val="20"/>
              </w:rPr>
              <w:t xml:space="preserve">organisations. </w:t>
            </w:r>
          </w:p>
          <w:p w14:paraId="65DFAB2B" w14:textId="4442E5DF" w:rsidR="00F6094B" w:rsidRPr="00F6094B" w:rsidRDefault="00F6094B" w:rsidP="00F6094B">
            <w:pPr>
              <w:tabs>
                <w:tab w:val="left" w:pos="4367"/>
              </w:tabs>
              <w:spacing w:before="185" w:line="316" w:lineRule="auto"/>
              <w:ind w:left="249" w:right="201" w:hanging="139"/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</w:pPr>
            <w:r w:rsidRPr="00F6094B"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 xml:space="preserve">Audit </w:t>
            </w:r>
            <w:r w:rsidR="00E73D4A"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A</w:t>
            </w:r>
            <w:r w:rsidRPr="00F6094B"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ssociate</w:t>
            </w:r>
            <w:r w:rsidR="00BF6EDF"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,</w:t>
            </w:r>
            <w:r w:rsidR="00E73D4A"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 xml:space="preserve"> Innovex</w:t>
            </w:r>
            <w:r w:rsidRPr="00F6094B"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: Sep 202</w:t>
            </w:r>
            <w:r w:rsidR="00410D16"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2</w:t>
            </w:r>
            <w:r w:rsidR="002D3F5F"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–</w:t>
            </w:r>
            <w:r w:rsidR="00E73D4A"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February 2024</w:t>
            </w:r>
          </w:p>
          <w:p w14:paraId="50B67A7E" w14:textId="09B649C8" w:rsidR="00F6094B" w:rsidRPr="00F6094B" w:rsidRDefault="00F6094B" w:rsidP="00F6094B">
            <w:pPr>
              <w:pStyle w:val="BodyText"/>
              <w:spacing w:before="159" w:line="360" w:lineRule="auto"/>
              <w:ind w:left="110"/>
              <w:jc w:val="both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 w:rsidRPr="00F6094B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Assisting seniors with audit assignments. Assignments done;</w:t>
            </w:r>
            <w:r w:rsidR="00A32474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</w:t>
            </w:r>
            <w:r w:rsidRPr="00F6094B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NGO</w:t>
            </w:r>
            <w:r w:rsidR="00AC242E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s</w:t>
            </w:r>
            <w:r w:rsidRPr="00F6094B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, Public Institution</w:t>
            </w:r>
            <w:r w:rsidR="00D25C08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s</w:t>
            </w:r>
            <w:r w:rsidRPr="00F6094B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,</w:t>
            </w:r>
            <w:r w:rsidR="00EC596F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Private </w:t>
            </w:r>
            <w:r w:rsidR="00CC4C31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Institutions, Projects, and stock count.</w:t>
            </w:r>
          </w:p>
          <w:p w14:paraId="4C8DC620" w14:textId="77777777" w:rsidR="00F6094B" w:rsidRPr="00F6094B" w:rsidRDefault="00F6094B" w:rsidP="00F6094B">
            <w:pPr>
              <w:pStyle w:val="BodyText"/>
              <w:spacing w:before="2" w:line="355" w:lineRule="auto"/>
              <w:ind w:left="110" w:right="155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</w:p>
          <w:p w14:paraId="75F68B4B" w14:textId="61C020E0" w:rsidR="00F6094B" w:rsidRPr="00F6094B" w:rsidRDefault="00F6094B" w:rsidP="00F6094B">
            <w:pPr>
              <w:tabs>
                <w:tab w:val="left" w:pos="5114"/>
              </w:tabs>
              <w:spacing w:line="202" w:lineRule="exact"/>
              <w:ind w:left="110"/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</w:pPr>
            <w:r w:rsidRPr="00F6094B"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Intern Sep 2021 - Oct 2021: IPT AFRICA, MAURITIUS</w:t>
            </w:r>
            <w:r w:rsidR="00E45428"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.</w:t>
            </w:r>
          </w:p>
          <w:p w14:paraId="0E4ABC01" w14:textId="77777777" w:rsidR="00F6094B" w:rsidRPr="00F6094B" w:rsidRDefault="00F6094B" w:rsidP="00F6094B">
            <w:pPr>
              <w:pStyle w:val="BodyText"/>
              <w:spacing w:before="5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</w:p>
          <w:p w14:paraId="641B1A4C" w14:textId="1CCB8ECB" w:rsidR="00F6094B" w:rsidRPr="00F6094B" w:rsidRDefault="00F6094B" w:rsidP="00F6094B">
            <w:pPr>
              <w:pStyle w:val="BodyText"/>
              <w:spacing w:line="360" w:lineRule="auto"/>
              <w:ind w:left="110" w:right="298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 w:rsidRPr="00F6094B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Updating Entity’s Trade Balance sheet in excel, updating invoice records and performing assigned </w:t>
            </w:r>
            <w:r w:rsidR="00E45428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administrative </w:t>
            </w:r>
            <w:r w:rsidR="00E45428" w:rsidRPr="00F6094B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duties</w:t>
            </w:r>
            <w:r w:rsidRPr="00F6094B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.</w:t>
            </w:r>
          </w:p>
          <w:p w14:paraId="7ECCCEB1" w14:textId="77777777" w:rsidR="00F6094B" w:rsidRPr="00F6094B" w:rsidRDefault="00F6094B" w:rsidP="00F6094B">
            <w:pPr>
              <w:pStyle w:val="BodyText"/>
              <w:spacing w:line="360" w:lineRule="auto"/>
              <w:ind w:left="110" w:right="298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</w:p>
          <w:p w14:paraId="12224A86" w14:textId="22BA11A9" w:rsidR="00F6094B" w:rsidRPr="00F6094B" w:rsidRDefault="00F6094B" w:rsidP="00F6094B">
            <w:pPr>
              <w:tabs>
                <w:tab w:val="left" w:pos="5095"/>
              </w:tabs>
              <w:spacing w:line="194" w:lineRule="exact"/>
              <w:ind w:left="110"/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</w:pPr>
            <w:r w:rsidRPr="00F6094B"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Intern Mar 2021 - Jun 2021: SANE, MAURITIUS</w:t>
            </w:r>
            <w:r w:rsidR="00E45428"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.</w:t>
            </w:r>
          </w:p>
          <w:p w14:paraId="4891B1A6" w14:textId="77777777" w:rsidR="00F6094B" w:rsidRPr="00F6094B" w:rsidRDefault="00F6094B" w:rsidP="00F6094B">
            <w:pPr>
              <w:pStyle w:val="BodyText"/>
              <w:spacing w:before="2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</w:p>
          <w:p w14:paraId="2A2C0B59" w14:textId="4E24C292" w:rsidR="00A731A6" w:rsidRPr="00A731A6" w:rsidRDefault="00F6094B" w:rsidP="0035487E">
            <w:pPr>
              <w:pStyle w:val="BodyText"/>
              <w:spacing w:line="372" w:lineRule="auto"/>
              <w:ind w:left="110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 w:rsidRPr="00F6094B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Assisting seniors with various administrative duties at the office such as tax filling forms, updating of financial</w:t>
            </w:r>
            <w:r w:rsidR="00E45428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s</w:t>
            </w:r>
            <w:r w:rsidRPr="00F6094B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and many more.</w:t>
            </w:r>
          </w:p>
          <w:p w14:paraId="76BC22A8" w14:textId="11C5E0CD" w:rsidR="00972DA5" w:rsidRPr="002D10C9" w:rsidRDefault="00A731A6" w:rsidP="00A731A6">
            <w:pPr>
              <w:spacing w:line="360" w:lineRule="auto"/>
              <w:jc w:val="both"/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8"/>
                <w:szCs w:val="28"/>
              </w:rPr>
            </w:pPr>
            <w:r w:rsidRPr="00F6094B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</w:t>
            </w:r>
            <w:r w:rsidRPr="002D10C9">
              <w:rPr>
                <w:rStyle w:val="documentleft-box"/>
                <w:rFonts w:ascii="Fira Sans" w:eastAsia="Fira Sans" w:hAnsi="Fira Sans" w:cs="Fira Sans"/>
                <w:b/>
                <w:color w:val="1F497D" w:themeColor="text2"/>
                <w:sz w:val="28"/>
                <w:szCs w:val="28"/>
              </w:rPr>
              <w:t>Interests</w:t>
            </w:r>
            <w:r w:rsidR="00BF7C18" w:rsidRPr="002D10C9">
              <w:rPr>
                <w:rStyle w:val="documentleft-box"/>
                <w:rFonts w:ascii="Fira Sans" w:eastAsia="Fira Sans" w:hAnsi="Fira Sans" w:cs="Fira Sans"/>
                <w:b/>
                <w:color w:val="1F497D" w:themeColor="text2"/>
                <w:sz w:val="28"/>
                <w:szCs w:val="28"/>
              </w:rPr>
              <w:t>/Hobbies.</w:t>
            </w:r>
            <w:r w:rsidR="00703F6B">
              <w:rPr>
                <w:noProof/>
                <w:lang w:val="en-GB" w:eastAsia="en-GB"/>
              </w:rPr>
              <w:t xml:space="preserve"> </w:t>
            </w:r>
            <w:r w:rsidR="00703F6B"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3D9E96C2" wp14:editId="080A64B3">
                      <wp:extent cx="935355" cy="146050"/>
                      <wp:effectExtent l="0" t="0" r="0" b="0"/>
                      <wp:docPr id="13666422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5355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E6E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E4B08B" id="Rectangle 4" o:spid="_x0000_s1026" style="width:73.65pt;height:1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" fillcolor="#dfe6eb" stroked="f">
                      <w10:anchorlock/>
                    </v:rect>
                  </w:pict>
                </mc:Fallback>
              </mc:AlternateContent>
            </w:r>
          </w:p>
          <w:p w14:paraId="1C4DFEC2" w14:textId="4A325397" w:rsidR="00A731A6" w:rsidRDefault="00F6094B" w:rsidP="0035487E">
            <w:pPr>
              <w:spacing w:line="360" w:lineRule="auto"/>
              <w:jc w:val="both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Reading and writing</w:t>
            </w:r>
            <w:r w:rsidR="00D25C08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, </w:t>
            </w:r>
            <w:r w:rsidR="00E73D4A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t</w:t>
            </w:r>
            <w:r w:rsidR="00D25C08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ravelling</w:t>
            </w:r>
            <w:r w:rsidR="00703F6B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/ exploring</w:t>
            </w:r>
            <w:r w:rsidR="00D25C08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, </w:t>
            </w:r>
            <w:r w:rsidR="00703F6B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hiking, fitness activities, music listening and movies</w:t>
            </w:r>
            <w:r w:rsidR="00E3165B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.</w:t>
            </w:r>
          </w:p>
          <w:p w14:paraId="7220EB23" w14:textId="77777777" w:rsidR="00703F6B" w:rsidRDefault="00703F6B" w:rsidP="0035487E">
            <w:pPr>
              <w:spacing w:line="360" w:lineRule="auto"/>
              <w:jc w:val="both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</w:p>
          <w:p w14:paraId="235DBB87" w14:textId="77777777" w:rsidR="00703F6B" w:rsidRDefault="00703F6B" w:rsidP="00703F6B">
            <w:pPr>
              <w:pStyle w:val="documentheading"/>
              <w:spacing w:line="300" w:lineRule="atLeast"/>
              <w:rPr>
                <w:rStyle w:val="documentrigh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sectiontitle"/>
                <w:rFonts w:ascii="Fira Sans" w:eastAsia="Fira Sans" w:hAnsi="Fira Sans" w:cs="Fira Sans"/>
              </w:rPr>
              <w:t xml:space="preserve">Education </w: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5DEFE54F" wp14:editId="573CFB8A">
                      <wp:extent cx="935355" cy="146050"/>
                      <wp:effectExtent l="0" t="0" r="0" b="0"/>
                      <wp:docPr id="1304916672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5355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E6E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36D0FF8" id="Rectangle 4" o:spid="_x0000_s1026" style="width:73.65pt;height:1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" fillcolor="#dfe6eb" stroked="f">
                      <w10:anchorlock/>
                    </v:rect>
                  </w:pict>
                </mc:Fallback>
              </mc:AlternateContent>
            </w:r>
          </w:p>
          <w:p w14:paraId="7031D033" w14:textId="60E3D5C6" w:rsidR="00703F6B" w:rsidRPr="00705B7E" w:rsidRDefault="00703F6B" w:rsidP="00703F6B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283"/>
              </w:tabs>
              <w:autoSpaceDE w:val="0"/>
              <w:autoSpaceDN w:val="0"/>
              <w:spacing w:before="93" w:after="0" w:line="240" w:lineRule="auto"/>
              <w:contextualSpacing w:val="0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 w:rsidRPr="00705B7E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Bachelor of Arts</w:t>
            </w:r>
            <w:r w:rsidRPr="00705B7E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ab/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A</w:t>
            </w:r>
            <w:r w:rsidRPr="00705B7E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ccounting and </w:t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F</w:t>
            </w:r>
            <w:r w:rsidRPr="00705B7E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inance</w:t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–</w:t>
            </w:r>
            <w:r w:rsidRPr="00705B7E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Middlesex</w:t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</w:t>
            </w:r>
            <w:r w:rsidRPr="00705B7E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University</w:t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, </w:t>
            </w:r>
            <w:r w:rsidRPr="00705B7E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Mauritius</w:t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-</w:t>
            </w:r>
            <w:r w:rsidRPr="00705B7E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Aug</w:t>
            </w:r>
            <w:r w:rsidR="00CC4C31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ust</w:t>
            </w:r>
            <w:r w:rsidRPr="00705B7E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2022</w:t>
            </w:r>
          </w:p>
          <w:p w14:paraId="420D315C" w14:textId="77777777" w:rsidR="00703F6B" w:rsidRPr="00705B7E" w:rsidRDefault="00703F6B" w:rsidP="00703F6B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283"/>
              </w:tabs>
              <w:autoSpaceDE w:val="0"/>
              <w:autoSpaceDN w:val="0"/>
              <w:spacing w:before="93" w:after="0" w:line="240" w:lineRule="auto"/>
              <w:contextualSpacing w:val="0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 w:rsidRPr="00705B7E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High School</w:t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: </w:t>
            </w:r>
            <w:r w:rsidRPr="00705B7E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S</w:t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t</w:t>
            </w:r>
            <w:r w:rsidRPr="00705B7E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. Peter Clever High School</w:t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, </w:t>
            </w:r>
            <w:r w:rsidRPr="00705B7E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Dodoma, Tanzania</w:t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:  July 2018</w:t>
            </w:r>
          </w:p>
          <w:p w14:paraId="44DFD882" w14:textId="7C284B1C" w:rsidR="00703F6B" w:rsidRPr="00CC4C31" w:rsidRDefault="00703F6B" w:rsidP="00CC4C31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283"/>
              </w:tabs>
              <w:autoSpaceDE w:val="0"/>
              <w:autoSpaceDN w:val="0"/>
              <w:spacing w:before="93" w:after="0" w:line="240" w:lineRule="auto"/>
              <w:contextualSpacing w:val="0"/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 w:rsidRPr="00E85F38"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  <w:t>Secondary</w:t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 S</w:t>
            </w:r>
            <w:r w:rsidRPr="00E85F38"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  <w:t>chool</w:t>
            </w:r>
            <w:r w:rsidR="00CC4C31"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 </w:t>
            </w:r>
            <w:r w:rsidRPr="00E85F38"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  <w:t>Science Subjects at St. Peter</w:t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 C</w:t>
            </w:r>
            <w:r w:rsidRPr="00E85F38"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  <w:t>lever</w:t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  <w:t xml:space="preserve"> H</w:t>
            </w:r>
            <w:r w:rsidRPr="00E85F38">
              <w:rPr>
                <w:rStyle w:val="documentleft-box"/>
                <w:rFonts w:ascii="Fira Sans" w:eastAsia="Fira Sans" w:hAnsi="Fira Sans" w:cs="Fira Sans"/>
                <w:color w:val="000000"/>
                <w:sz w:val="18"/>
                <w:szCs w:val="20"/>
              </w:rPr>
              <w:t>igh School</w:t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: </w:t>
            </w:r>
            <w:r w:rsidRPr="00705B7E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Jun</w:t>
            </w:r>
            <w:r w:rsidR="00CC4C31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e</w:t>
            </w:r>
            <w:r w:rsidRPr="00705B7E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2015</w:t>
            </w:r>
          </w:p>
          <w:p w14:paraId="77331577" w14:textId="77777777" w:rsidR="00972DA5" w:rsidRDefault="00637AE8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0" w:lineRule="atLeast"/>
              <w:rPr>
                <w:rStyle w:val="documentleft-box"/>
                <w:rFonts w:ascii="Fira Sans" w:eastAsia="Fira Sans" w:hAnsi="Fira Sans" w:cs="Fira Sans"/>
                <w:color w:val="000000"/>
                <w:sz w:val="2"/>
                <w:szCs w:val="2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  <w:sz w:val="2"/>
                <w:szCs w:val="2"/>
              </w:rPr>
              <w:t> </w:t>
            </w:r>
          </w:p>
        </w:tc>
        <w:tc>
          <w:tcPr>
            <w:tcW w:w="321" w:type="dxa"/>
            <w:noWrap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DCB70E2" w14:textId="77777777" w:rsidR="00972DA5" w:rsidRDefault="00972DA5" w:rsidP="008B435B">
            <w:pPr>
              <w:pStyle w:val="leftboxrightpaddingcellParagraph"/>
              <w:spacing w:line="300" w:lineRule="atLeast"/>
              <w:ind w:right="65" w:hanging="534"/>
              <w:rPr>
                <w:rStyle w:val="leftboxrightpaddingcell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</w:p>
        </w:tc>
        <w:tc>
          <w:tcPr>
            <w:tcW w:w="3557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0B69BA5" w14:textId="77777777" w:rsidR="00972DA5" w:rsidRDefault="00972DA5">
            <w:pPr>
              <w:pStyle w:val="documentleft-boxsectionnth-child1toppadding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</w:p>
          <w:p w14:paraId="5AD753ED" w14:textId="77777777" w:rsidR="002A7B11" w:rsidRDefault="00637AE8" w:rsidP="000D1000">
            <w:pPr>
              <w:pStyle w:val="documentheading"/>
              <w:spacing w:line="360" w:lineRule="auto"/>
              <w:rPr>
                <w:rStyle w:val="documentleft-box"/>
                <w:rFonts w:ascii="Fira Sans" w:eastAsia="Fira Sans" w:hAnsi="Fira Sans" w:cs="Fira Sans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documentsectiontitle"/>
                <w:rFonts w:ascii="Fira Sans" w:eastAsia="Fira Sans" w:hAnsi="Fira Sans" w:cs="Fira Sans"/>
              </w:rPr>
              <w:t xml:space="preserve">Contact </w:t>
            </w:r>
            <w:r w:rsidR="00B82BAF"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2055A476" wp14:editId="109301BC">
                      <wp:extent cx="1127125" cy="146050"/>
                      <wp:effectExtent l="0" t="0" r="0" b="0"/>
                      <wp:docPr id="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7125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E6E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34A655" id="Rectangle 6" o:spid="_x0000_s1026" style="width:88.75pt;height:1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" fillcolor="#dfe6eb" stroked="f">
                      <w10:anchorlock/>
                    </v:rect>
                  </w:pict>
                </mc:Fallback>
              </mc:AlternateContent>
            </w:r>
            <w:hyperlink r:id="rId7" w:history="1">
              <w:r w:rsidR="000564EB" w:rsidRPr="00A06EA6">
                <w:rPr>
                  <w:rStyle w:val="Hyperlink"/>
                  <w:rFonts w:ascii="Fira Sans" w:eastAsia="Fira Sans" w:hAnsi="Fira Sans" w:cs="Fira Sans"/>
                  <w:b w:val="0"/>
                  <w:bCs w:val="0"/>
                  <w:sz w:val="20"/>
                  <w:szCs w:val="20"/>
                </w:rPr>
                <w:t>karenmarcian0320@gmail.com</w:t>
              </w:r>
            </w:hyperlink>
            <w:r w:rsidR="00F6094B" w:rsidRPr="000D1000">
              <w:rPr>
                <w:rStyle w:val="documentleft-box"/>
                <w:rFonts w:ascii="Fira Sans" w:eastAsia="Fira Sans" w:hAnsi="Fira Sans" w:cs="Fira Sans"/>
                <w:b w:val="0"/>
                <w:bCs w:val="0"/>
                <w:color w:val="000000"/>
                <w:sz w:val="20"/>
                <w:szCs w:val="20"/>
              </w:rPr>
              <w:t xml:space="preserve"> or </w:t>
            </w:r>
            <w:hyperlink r:id="rId8" w:history="1">
              <w:r w:rsidR="000564EB" w:rsidRPr="00A06EA6">
                <w:rPr>
                  <w:rStyle w:val="Hyperlink"/>
                  <w:rFonts w:ascii="Fira Sans" w:eastAsia="Fira Sans" w:hAnsi="Fira Sans" w:cs="Fira Sans"/>
                  <w:b w:val="0"/>
                  <w:bCs w:val="0"/>
                  <w:sz w:val="20"/>
                  <w:szCs w:val="20"/>
                </w:rPr>
                <w:t>mwendakaren99@gmail.com</w:t>
              </w:r>
            </w:hyperlink>
            <w:r w:rsidR="000564EB">
              <w:rPr>
                <w:rStyle w:val="documentleft-box"/>
                <w:rFonts w:ascii="Fira Sans" w:eastAsia="Fira Sans" w:hAnsi="Fira Sans" w:cs="Fira Sans"/>
                <w:b w:val="0"/>
                <w:bCs w:val="0"/>
                <w:color w:val="000000"/>
                <w:sz w:val="20"/>
                <w:szCs w:val="20"/>
              </w:rPr>
              <w:t xml:space="preserve">  </w:t>
            </w:r>
          </w:p>
          <w:p w14:paraId="787DC10F" w14:textId="569986DB" w:rsidR="00F6094B" w:rsidRPr="000D1000" w:rsidRDefault="002A7B11" w:rsidP="000D1000">
            <w:pPr>
              <w:pStyle w:val="documentheading"/>
              <w:spacing w:line="360" w:lineRule="auto"/>
              <w:rPr>
                <w:rStyle w:val="documentleft-box"/>
                <w:rFonts w:ascii="Fira Sans" w:eastAsia="Fira Sans" w:hAnsi="Fira Sans" w:cs="Fira Sans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" w:eastAsia="Fira Sans" w:hAnsi="Fira Sans" w:cs="Fira Sans"/>
                <w:b w:val="0"/>
                <w:bCs w:val="0"/>
                <w:color w:val="000000"/>
                <w:sz w:val="20"/>
                <w:szCs w:val="20"/>
              </w:rPr>
              <w:t xml:space="preserve">Phone; </w:t>
            </w:r>
            <w:r w:rsidR="00F6094B" w:rsidRPr="000D1000">
              <w:rPr>
                <w:rStyle w:val="documentleft-box"/>
                <w:rFonts w:ascii="Fira Sans" w:eastAsia="Fira Sans" w:hAnsi="Fira Sans" w:cs="Fira Sans"/>
                <w:b w:val="0"/>
                <w:bCs w:val="0"/>
                <w:color w:val="000000"/>
                <w:sz w:val="20"/>
                <w:szCs w:val="20"/>
              </w:rPr>
              <w:t>+255686444012</w:t>
            </w:r>
          </w:p>
          <w:p w14:paraId="0B645E88" w14:textId="397CB812" w:rsidR="000D1000" w:rsidRDefault="000D1000" w:rsidP="000D1000">
            <w:pPr>
              <w:pStyle w:val="BodyText"/>
              <w:spacing w:line="360" w:lineRule="auto"/>
              <w:ind w:left="110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Mji Mpya, </w:t>
            </w:r>
            <w:r w:rsidR="00F6094B" w:rsidRPr="00F6094B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Kimara</w:t>
            </w:r>
            <w:r w:rsidR="00BF7C18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B</w:t>
            </w:r>
            <w:r w:rsidR="00F6094B" w:rsidRPr="00F6094B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“</w:t>
            </w:r>
            <w:r w:rsidR="00BF7C18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Te</w:t>
            </w:r>
            <w:r w:rsidR="00BF7C18" w:rsidRPr="00F6094B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mboni</w:t>
            </w:r>
            <w:r w:rsidR="00F6094B" w:rsidRPr="00F6094B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,</w:t>
            </w:r>
          </w:p>
          <w:p w14:paraId="248B2CA6" w14:textId="77777777" w:rsidR="000D1000" w:rsidRDefault="000D1000" w:rsidP="000D1000">
            <w:pPr>
              <w:pStyle w:val="BodyText"/>
              <w:spacing w:line="360" w:lineRule="auto"/>
              <w:ind w:left="110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P.O Box 78308.</w:t>
            </w:r>
          </w:p>
          <w:p w14:paraId="51FA0B18" w14:textId="73494CA1" w:rsidR="00972DA5" w:rsidRPr="0035487E" w:rsidRDefault="00F6094B" w:rsidP="0035487E">
            <w:pPr>
              <w:pStyle w:val="BodyText"/>
              <w:spacing w:line="360" w:lineRule="auto"/>
              <w:ind w:left="110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 w:rsidRPr="00F6094B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United Republic of</w:t>
            </w:r>
            <w:r w:rsidR="000D1000" w:rsidRPr="00F6094B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Tanzania,</w:t>
            </w:r>
            <w:r w:rsidR="00637AE8" w:rsidRPr="000D1000">
              <w:rPr>
                <w:rStyle w:val="documentleft-box"/>
                <w:rFonts w:eastAsia="Fira Sans"/>
                <w:sz w:val="20"/>
                <w:szCs w:val="20"/>
              </w:rPr>
              <w:t> </w:t>
            </w:r>
          </w:p>
          <w:p w14:paraId="00886B7E" w14:textId="77777777" w:rsidR="00972DA5" w:rsidRDefault="00637AE8">
            <w:pPr>
              <w:pStyle w:val="documentheading"/>
              <w:spacing w:line="300" w:lineRule="atLeast"/>
              <w:rPr>
                <w:rStyle w:val="documentrigh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sectiontitle"/>
                <w:rFonts w:ascii="Fira Sans" w:eastAsia="Fira Sans" w:hAnsi="Fira Sans" w:cs="Fira Sans"/>
              </w:rPr>
              <w:t xml:space="preserve">Skills </w:t>
            </w:r>
            <w:r w:rsidR="00B82BAF"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72B64BFB" wp14:editId="568DCF59">
                      <wp:extent cx="1310005" cy="146050"/>
                      <wp:effectExtent l="0" t="0" r="4445" b="0"/>
                      <wp:docPr id="4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005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E6E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0E8ED26" id="Rectangle 5" o:spid="_x0000_s1026" style="width:103.15pt;height:1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" fillcolor="#dfe6eb" stroked="f">
                      <w10:anchorlock/>
                    </v:rect>
                  </w:pict>
                </mc:Fallback>
              </mc:AlternateContent>
            </w:r>
          </w:p>
          <w:p w14:paraId="0C90771A" w14:textId="77777777" w:rsidR="00705B7E" w:rsidRDefault="00705B7E" w:rsidP="00705B7E">
            <w:pPr>
              <w:pStyle w:val="BodyText"/>
              <w:rPr>
                <w:sz w:val="18"/>
              </w:rPr>
            </w:pPr>
          </w:p>
          <w:p w14:paraId="1D35C803" w14:textId="77777777" w:rsidR="00705B7E" w:rsidRPr="00705B7E" w:rsidRDefault="00705B7E" w:rsidP="00705B7E">
            <w:pPr>
              <w:pStyle w:val="BodyText"/>
              <w:numPr>
                <w:ilvl w:val="0"/>
                <w:numId w:val="8"/>
              </w:numP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 w:rsidRPr="00705B7E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Problem-solving skills</w:t>
            </w:r>
          </w:p>
          <w:p w14:paraId="3346D679" w14:textId="61B09CE9" w:rsidR="00705B7E" w:rsidRPr="00705B7E" w:rsidRDefault="00705B7E" w:rsidP="00705B7E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283"/>
              </w:tabs>
              <w:autoSpaceDE w:val="0"/>
              <w:autoSpaceDN w:val="0"/>
              <w:spacing w:before="93" w:after="0" w:line="240" w:lineRule="auto"/>
              <w:contextualSpacing w:val="0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 w:rsidRPr="00705B7E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Client </w:t>
            </w:r>
            <w:r w:rsidR="00537FED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negotiation skills</w:t>
            </w:r>
          </w:p>
          <w:p w14:paraId="3F9EA4B4" w14:textId="77777777" w:rsidR="00705B7E" w:rsidRPr="00705B7E" w:rsidRDefault="00705B7E" w:rsidP="00705B7E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283"/>
              </w:tabs>
              <w:autoSpaceDE w:val="0"/>
              <w:autoSpaceDN w:val="0"/>
              <w:spacing w:before="93" w:after="0" w:line="240" w:lineRule="auto"/>
              <w:contextualSpacing w:val="0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 w:rsidRPr="00705B7E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Communication skills</w:t>
            </w:r>
          </w:p>
          <w:p w14:paraId="44216D30" w14:textId="77777777" w:rsidR="00705B7E" w:rsidRPr="00705B7E" w:rsidRDefault="00705B7E" w:rsidP="00705B7E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283"/>
              </w:tabs>
              <w:autoSpaceDE w:val="0"/>
              <w:autoSpaceDN w:val="0"/>
              <w:spacing w:before="92" w:after="0" w:line="240" w:lineRule="auto"/>
              <w:contextualSpacing w:val="0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 w:rsidRPr="00705B7E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Interpersonal skills</w:t>
            </w:r>
          </w:p>
          <w:p w14:paraId="516699DC" w14:textId="77777777" w:rsidR="00705B7E" w:rsidRPr="00705B7E" w:rsidRDefault="00705B7E" w:rsidP="00705B7E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283"/>
              </w:tabs>
              <w:autoSpaceDE w:val="0"/>
              <w:autoSpaceDN w:val="0"/>
              <w:spacing w:after="0" w:line="240" w:lineRule="auto"/>
              <w:contextualSpacing w:val="0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 w:rsidRPr="00705B7E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Analytical reasoning</w:t>
            </w:r>
          </w:p>
          <w:p w14:paraId="68297B70" w14:textId="0B154B86" w:rsidR="00705B7E" w:rsidRDefault="00537FED" w:rsidP="00705B7E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283"/>
              </w:tabs>
              <w:autoSpaceDE w:val="0"/>
              <w:autoSpaceDN w:val="0"/>
              <w:spacing w:before="93" w:after="0" w:line="240" w:lineRule="auto"/>
              <w:contextualSpacing w:val="0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T</w:t>
            </w:r>
            <w:r w:rsidR="00705B7E" w:rsidRPr="00705B7E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ime management</w:t>
            </w:r>
          </w:p>
          <w:p w14:paraId="517B7C94" w14:textId="39446118" w:rsidR="003E4AA2" w:rsidRPr="00705B7E" w:rsidRDefault="00514B5B" w:rsidP="00705B7E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283"/>
              </w:tabs>
              <w:autoSpaceDE w:val="0"/>
              <w:autoSpaceDN w:val="0"/>
              <w:spacing w:before="93" w:after="0" w:line="240" w:lineRule="auto"/>
              <w:contextualSpacing w:val="0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Teamwork</w:t>
            </w:r>
            <w:r w:rsidR="003E4AA2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and Management skills</w:t>
            </w:r>
          </w:p>
          <w:p w14:paraId="0D9B5CCE" w14:textId="400484FB" w:rsidR="00705B7E" w:rsidRPr="00CC4C31" w:rsidRDefault="0041124E" w:rsidP="00CC4C31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283"/>
              </w:tabs>
              <w:autoSpaceDE w:val="0"/>
              <w:autoSpaceDN w:val="0"/>
              <w:spacing w:before="93" w:after="0" w:line="240" w:lineRule="auto"/>
              <w:contextualSpacing w:val="0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S</w:t>
            </w:r>
            <w:r w:rsidR="00705B7E" w:rsidRPr="00705B7E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oftware skills (Excel</w:t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, </w:t>
            </w:r>
            <w:r w:rsidR="00705B7E" w:rsidRPr="00705B7E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power point and </w:t>
            </w:r>
            <w:r w:rsidR="00CC4C31" w:rsidRPr="00705B7E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Word</w:t>
            </w:r>
            <w:r w:rsidR="00CC4C31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, ArengiBox</w:t>
            </w:r>
            <w:r w:rsidR="00717616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, Caseware, MICA</w:t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,ATLAS</w:t>
            </w:r>
            <w:r w:rsidR="00CC4C31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)</w:t>
            </w:r>
          </w:p>
          <w:p w14:paraId="1C440D60" w14:textId="77777777" w:rsidR="00972DA5" w:rsidRDefault="00705B7E" w:rsidP="00705B7E">
            <w:pPr>
              <w:pStyle w:val="bottomlowborder"/>
              <w:rPr>
                <w:rStyle w:val="documentright-box"/>
                <w:rFonts w:ascii="Fira Sans" w:eastAsia="Fira Sans" w:hAnsi="Fira Sans" w:cs="Fira Sans"/>
                <w:color w:val="000000"/>
              </w:rPr>
            </w:pPr>
            <w:r>
              <w:br w:type="column"/>
            </w:r>
            <w:r w:rsidR="00637AE8">
              <w:rPr>
                <w:rStyle w:val="documentright-box"/>
                <w:rFonts w:ascii="Fira Sans" w:eastAsia="Fira Sans" w:hAnsi="Fira Sans" w:cs="Fira Sans"/>
                <w:color w:val="000000"/>
              </w:rPr>
              <w:t> </w:t>
            </w:r>
          </w:p>
          <w:p w14:paraId="750AAC11" w14:textId="07CAFA38" w:rsidR="00972DA5" w:rsidRDefault="00637AE8" w:rsidP="00703F6B">
            <w:pPr>
              <w:pStyle w:val="topborder"/>
              <w:rPr>
                <w:rStyle w:val="documentrigh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</w:rPr>
              <w:t>  </w:t>
            </w:r>
          </w:p>
          <w:p w14:paraId="781C0207" w14:textId="77777777" w:rsidR="00972DA5" w:rsidRDefault="00637AE8">
            <w:pPr>
              <w:pStyle w:val="bottomlowborder"/>
              <w:rPr>
                <w:rStyle w:val="documentrigh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</w:rPr>
              <w:t> </w:t>
            </w:r>
          </w:p>
          <w:p w14:paraId="7EBFBC57" w14:textId="11CD0EB7" w:rsidR="00972DA5" w:rsidRPr="002510A1" w:rsidRDefault="00637AE8" w:rsidP="002D3F5F">
            <w:pPr>
              <w:pStyle w:val="topborder"/>
              <w:rPr>
                <w:rStyle w:val="documentsectiontitle"/>
                <w:rFonts w:ascii="Fira Sans" w:eastAsia="Fira Sans" w:hAnsi="Fira Sans" w:cs="Fira Sans"/>
                <w:b/>
                <w:bCs/>
                <w:caps w:val="0"/>
                <w:color w:val="000000"/>
                <w:spacing w:val="0"/>
                <w:sz w:val="2"/>
                <w:szCs w:val="2"/>
              </w:rPr>
            </w:pPr>
            <w:r w:rsidRPr="002510A1">
              <w:rPr>
                <w:rStyle w:val="documentright-box"/>
                <w:rFonts w:ascii="Fira Sans" w:eastAsia="Fira Sans" w:hAnsi="Fira Sans" w:cs="Fira Sans"/>
                <w:b/>
                <w:bCs/>
                <w:color w:val="000000"/>
              </w:rPr>
              <w:t>  </w:t>
            </w:r>
          </w:p>
          <w:p w14:paraId="37B37952" w14:textId="64C9A58B" w:rsidR="00537FED" w:rsidRPr="002510A1" w:rsidRDefault="002D3F5F" w:rsidP="00E34650">
            <w:pPr>
              <w:pStyle w:val="documentsectiontoppadding"/>
              <w:rPr>
                <w:rStyle w:val="documentright-box"/>
                <w:rFonts w:ascii="Fira Sans" w:eastAsia="Fira Sans" w:hAnsi="Fira Sans" w:cs="Fira Sans"/>
              </w:rPr>
            </w:pPr>
            <w:r w:rsidRPr="002510A1">
              <w:rPr>
                <w:rStyle w:val="documentsectiontitle"/>
                <w:rFonts w:ascii="Fira Sans" w:eastAsia="Fira Sans" w:hAnsi="Fira Sans" w:cs="Fira Sans"/>
                <w:b/>
                <w:bCs/>
                <w:sz w:val="20"/>
                <w:szCs w:val="20"/>
              </w:rPr>
              <w:t>Certification Journey;</w:t>
            </w:r>
            <w:r w:rsidRPr="00CA4968">
              <w:rPr>
                <w:rStyle w:val="documentsectiontitle"/>
                <w:rFonts w:ascii="Fira Sans" w:eastAsia="Fira Sans" w:hAnsi="Fira Sans" w:cs="Fira Sans"/>
                <w:sz w:val="20"/>
                <w:szCs w:val="20"/>
              </w:rPr>
              <w:t xml:space="preserve"> </w:t>
            </w:r>
            <w:r w:rsidRPr="002510A1">
              <w:rPr>
                <w:rStyle w:val="documentsectiontitle"/>
                <w:rFonts w:ascii="Fira Sans" w:eastAsia="Fira Sans" w:hAnsi="Fira Sans" w:cs="Fira Sans"/>
                <w:color w:val="auto"/>
                <w:sz w:val="20"/>
                <w:szCs w:val="20"/>
              </w:rPr>
              <w:t xml:space="preserve">CPA(T)Candidate; intermediate </w:t>
            </w:r>
            <w:r w:rsidR="00537FED" w:rsidRPr="002510A1">
              <w:rPr>
                <w:rStyle w:val="documentsectiontitle"/>
                <w:rFonts w:ascii="Fira Sans" w:eastAsia="Fira Sans" w:hAnsi="Fira Sans"/>
                <w:color w:val="auto"/>
                <w:sz w:val="20"/>
                <w:szCs w:val="20"/>
              </w:rPr>
              <w:t>CertifiEd associate in project management (CAPM)</w:t>
            </w:r>
          </w:p>
          <w:p w14:paraId="25C3E9BE" w14:textId="0B0D8388" w:rsidR="00A731A6" w:rsidRDefault="00637AE8" w:rsidP="00E03B99">
            <w:pPr>
              <w:pStyle w:val="bottomlowborder"/>
              <w:rPr>
                <w:rStyle w:val="documentrigh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</w:rPr>
              <w:t> </w:t>
            </w:r>
          </w:p>
          <w:p w14:paraId="67EAD41F" w14:textId="77777777" w:rsidR="00972DA5" w:rsidRDefault="00637AE8">
            <w:pPr>
              <w:pStyle w:val="documentheading"/>
              <w:spacing w:line="300" w:lineRule="atLeast"/>
              <w:rPr>
                <w:rStyle w:val="documentrigh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sectiontitle"/>
                <w:rFonts w:ascii="Fira Sans" w:eastAsia="Fira Sans" w:hAnsi="Fira Sans" w:cs="Fira Sans"/>
              </w:rPr>
              <w:t xml:space="preserve">Languages </w:t>
            </w:r>
            <w:r w:rsidR="00B82BAF"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6BF5EE2C" wp14:editId="54BF0FD6">
                      <wp:extent cx="892175" cy="146050"/>
                      <wp:effectExtent l="0" t="0" r="3175" b="0"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2175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E6E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110B6F2" id="Rectangle 2" o:spid="_x0000_s1026" style="width:70.25pt;height:1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" fillcolor="#dfe6eb" stroked="f">
                      <w10:anchorlock/>
                    </v:rect>
                  </w:pict>
                </mc:Fallback>
              </mc:AlternateContent>
            </w:r>
          </w:p>
          <w:p w14:paraId="48617773" w14:textId="26E0C3FA" w:rsidR="00703F6B" w:rsidRPr="00CC4C31" w:rsidRDefault="00E73D4A" w:rsidP="00E03B99">
            <w:pPr>
              <w:pStyle w:val="documentleft-boxsinglecolumn"/>
              <w:spacing w:line="250" w:lineRule="exact"/>
              <w:rPr>
                <w:rStyle w:val="documentlangSecfieldany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</w:pPr>
            <w:r>
              <w:rPr>
                <w:rStyle w:val="documentlangSecfieldany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>S</w:t>
            </w:r>
            <w:r w:rsidR="002D3F5F">
              <w:rPr>
                <w:rStyle w:val="documentlangSecfieldany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>wahili</w:t>
            </w:r>
            <w:r w:rsidR="002D3F5F">
              <w:rPr>
                <w:rStyle w:val="documentlangSecfieldany"/>
                <w:rFonts w:ascii="Fira Sans" w:eastAsia="Fira Sans" w:hAnsi="Fira Sans" w:cs="Fira Sans"/>
                <w:vanish/>
                <w:color w:val="000000"/>
                <w:sz w:val="20"/>
                <w:szCs w:val="20"/>
              </w:rPr>
              <w:t xml:space="preserve"> </w:t>
            </w:r>
            <w:r w:rsidR="002D3F5F">
              <w:rPr>
                <w:rStyle w:val="documentlangSecfieldany"/>
                <w:rFonts w:ascii="Fira Sans" w:eastAsia="Fira Sans" w:hAnsi="Fira Sans" w:cs="Fira Sans"/>
                <w:color w:val="000000"/>
                <w:sz w:val="20"/>
                <w:szCs w:val="20"/>
              </w:rPr>
              <w:t>&amp;</w:t>
            </w:r>
            <w:r w:rsidR="00E03B99" w:rsidRPr="007E5C79">
              <w:rPr>
                <w:rStyle w:val="documentlangSecfieldany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 xml:space="preserve"> English</w:t>
            </w:r>
          </w:p>
          <w:p w14:paraId="1CF26F35" w14:textId="77777777" w:rsidR="00703F6B" w:rsidRDefault="002D3F5F" w:rsidP="00E85F38">
            <w:pPr>
              <w:pStyle w:val="div"/>
              <w:tabs>
                <w:tab w:val="right" w:pos="3156"/>
              </w:tabs>
              <w:spacing w:before="100" w:line="300" w:lineRule="atLeast"/>
              <w:rPr>
                <w:rStyle w:val="documentlangSecfieldany"/>
                <w:rFonts w:eastAsia="Fira Sans"/>
              </w:rPr>
            </w:pPr>
            <w:r w:rsidRPr="00F85A03">
              <w:rPr>
                <w:rStyle w:val="documentlangSecfieldany"/>
                <w:rFonts w:ascii="Fira Sans" w:eastAsia="Fira Sans" w:hAnsi="Fira Sans"/>
                <w:b/>
                <w:bCs/>
                <w:color w:val="1F497D" w:themeColor="text2"/>
                <w:sz w:val="28"/>
                <w:szCs w:val="28"/>
              </w:rPr>
              <w:t>Reference</w:t>
            </w:r>
            <w:r w:rsidRPr="007E5C79">
              <w:rPr>
                <w:rStyle w:val="documentlangSecfieldany"/>
                <w:rFonts w:eastAsia="Fira Sans"/>
                <w:b/>
                <w:bCs/>
                <w:color w:val="1F497D" w:themeColor="text2"/>
              </w:rPr>
              <w:t>.</w:t>
            </w:r>
            <w:r>
              <w:rPr>
                <w:rStyle w:val="documentlangSecfieldany"/>
                <w:rFonts w:eastAsia="Fira Sans"/>
              </w:rPr>
              <w:t xml:space="preserve"> </w:t>
            </w:r>
            <w:r w:rsidR="00703F6B"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3DEB5CE4" wp14:editId="09575D57">
                      <wp:extent cx="892175" cy="146050"/>
                      <wp:effectExtent l="0" t="0" r="3175" b="0"/>
                      <wp:docPr id="157029130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2175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E6E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BA635D" id="Rectangle 2" o:spid="_x0000_s1026" style="width:70.25pt;height:1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" fillcolor="#dfe6eb" stroked="f">
                      <w10:anchorlock/>
                    </v:rect>
                  </w:pict>
                </mc:Fallback>
              </mc:AlternateContent>
            </w:r>
          </w:p>
          <w:p w14:paraId="18CADA2C" w14:textId="12C3C643" w:rsidR="00703F6B" w:rsidRDefault="002D3F5F" w:rsidP="00E85F38">
            <w:pPr>
              <w:pStyle w:val="div"/>
              <w:tabs>
                <w:tab w:val="right" w:pos="3156"/>
              </w:tabs>
              <w:spacing w:before="100" w:line="300" w:lineRule="atLeast"/>
              <w:rPr>
                <w:rStyle w:val="documentlangSecfieldany"/>
                <w:rFonts w:ascii="Fira Sans" w:eastAsia="Fira Sans" w:hAnsi="Fira Sans"/>
                <w:sz w:val="20"/>
                <w:szCs w:val="20"/>
              </w:rPr>
            </w:pPr>
            <w:r w:rsidRPr="00F85A03">
              <w:rPr>
                <w:rStyle w:val="documentlangSecfieldany"/>
                <w:rFonts w:ascii="Fira Sans" w:eastAsia="Fira Sans" w:hAnsi="Fira Sans"/>
                <w:b/>
                <w:bCs/>
                <w:sz w:val="20"/>
                <w:szCs w:val="20"/>
              </w:rPr>
              <w:t>Catherine</w:t>
            </w:r>
            <w:r w:rsidR="00B2514F" w:rsidRPr="00F85A03">
              <w:rPr>
                <w:rStyle w:val="documentlangSecfieldany"/>
                <w:rFonts w:ascii="Fira Sans" w:eastAsia="Fira Sans" w:hAnsi="Fira Sans"/>
                <w:b/>
                <w:bCs/>
                <w:sz w:val="20"/>
                <w:szCs w:val="20"/>
              </w:rPr>
              <w:t xml:space="preserve"> </w:t>
            </w:r>
            <w:r w:rsidR="00E03B99" w:rsidRPr="00F85A03">
              <w:rPr>
                <w:rStyle w:val="documentlangSecfieldany"/>
                <w:rFonts w:ascii="Fira Sans" w:eastAsia="Fira Sans" w:hAnsi="Fira Sans"/>
                <w:b/>
                <w:bCs/>
                <w:sz w:val="20"/>
                <w:szCs w:val="20"/>
              </w:rPr>
              <w:t>Maran</w:t>
            </w:r>
            <w:r w:rsidRPr="00F85A03">
              <w:rPr>
                <w:rStyle w:val="documentlangSecfieldany"/>
                <w:rFonts w:ascii="Fira Sans" w:eastAsia="Fira Sans" w:hAnsi="Fira Sans"/>
                <w:b/>
                <w:bCs/>
                <w:sz w:val="20"/>
                <w:szCs w:val="20"/>
              </w:rPr>
              <w:t>du</w:t>
            </w:r>
            <w:r w:rsidR="00E03B99" w:rsidRPr="00F85A03">
              <w:rPr>
                <w:rStyle w:val="documentlangSecfieldany"/>
                <w:rFonts w:ascii="Fira Sans" w:eastAsia="Fira Sans" w:hAnsi="Fira Sans"/>
                <w:sz w:val="20"/>
                <w:szCs w:val="20"/>
              </w:rPr>
              <w:t xml:space="preserve">+255 </w:t>
            </w:r>
            <w:r w:rsidR="00451AD5" w:rsidRPr="00F85A03">
              <w:rPr>
                <w:rStyle w:val="documentlangSecfieldany"/>
                <w:rFonts w:ascii="Fira Sans" w:eastAsia="Fira Sans" w:hAnsi="Fira Sans"/>
                <w:sz w:val="20"/>
                <w:szCs w:val="20"/>
              </w:rPr>
              <w:t>673 793 987</w:t>
            </w:r>
            <w:r w:rsidR="00F85A03">
              <w:rPr>
                <w:rStyle w:val="documentlangSecfieldany"/>
                <w:rFonts w:ascii="Fira Sans" w:eastAsia="Fira Sans" w:hAnsi="Fira Sans"/>
                <w:sz w:val="20"/>
                <w:szCs w:val="20"/>
              </w:rPr>
              <w:t>-</w:t>
            </w:r>
            <w:r w:rsidR="00C16DD5">
              <w:rPr>
                <w:rStyle w:val="documentlangSecfieldany"/>
                <w:rFonts w:ascii="Fira Sans" w:eastAsia="Fira Sans" w:hAnsi="Fira Sans"/>
                <w:sz w:val="20"/>
                <w:szCs w:val="20"/>
              </w:rPr>
              <w:t>Possition; Finance</w:t>
            </w:r>
            <w:r w:rsidR="00F85A03">
              <w:rPr>
                <w:rStyle w:val="documentlangSecfieldany"/>
                <w:rFonts w:ascii="Fira Sans" w:eastAsia="Fira Sans" w:hAnsi="Fira Sans"/>
                <w:sz w:val="20"/>
                <w:szCs w:val="20"/>
              </w:rPr>
              <w:t xml:space="preserve"> </w:t>
            </w:r>
            <w:r w:rsidR="006C058B">
              <w:rPr>
                <w:rStyle w:val="documentlangSecfieldany"/>
                <w:rFonts w:ascii="Fira Sans" w:eastAsia="Fira Sans" w:hAnsi="Fira Sans"/>
                <w:sz w:val="20"/>
                <w:szCs w:val="20"/>
              </w:rPr>
              <w:t>Manager, Palm</w:t>
            </w:r>
            <w:r w:rsidR="00F85A03">
              <w:rPr>
                <w:rStyle w:val="documentlangSecfieldany"/>
                <w:rFonts w:ascii="Fira Sans" w:eastAsia="Fira Sans" w:hAnsi="Fira Sans"/>
                <w:sz w:val="20"/>
                <w:szCs w:val="20"/>
              </w:rPr>
              <w:t xml:space="preserve"> Pay</w:t>
            </w:r>
          </w:p>
          <w:p w14:paraId="2EDF7A74" w14:textId="4E6990D4" w:rsidR="00514B5B" w:rsidRPr="00F85A03" w:rsidRDefault="00A32474" w:rsidP="00E85F38">
            <w:pPr>
              <w:pStyle w:val="div"/>
              <w:tabs>
                <w:tab w:val="right" w:pos="3156"/>
              </w:tabs>
              <w:spacing w:before="100" w:line="300" w:lineRule="atLeast"/>
              <w:rPr>
                <w:rStyle w:val="documentlangSecfieldany"/>
                <w:rFonts w:ascii="Fira Sans" w:eastAsia="Fira Sans" w:hAnsi="Fira Sans"/>
                <w:sz w:val="20"/>
                <w:szCs w:val="20"/>
              </w:rPr>
            </w:pPr>
            <w:r w:rsidRPr="00CC4C31">
              <w:rPr>
                <w:rStyle w:val="documentlangSecfieldany"/>
                <w:rFonts w:ascii="Fira Sans" w:eastAsia="Fira Sans" w:hAnsi="Fira Sans"/>
                <w:b/>
                <w:bCs/>
                <w:sz w:val="20"/>
                <w:szCs w:val="20"/>
              </w:rPr>
              <w:t>Goodluck Kibiki</w:t>
            </w:r>
            <w:r>
              <w:rPr>
                <w:rStyle w:val="documentlangSecfieldany"/>
                <w:rFonts w:ascii="Fira Sans" w:eastAsia="Fira Sans" w:hAnsi="Fira Sans"/>
                <w:sz w:val="20"/>
                <w:szCs w:val="20"/>
              </w:rPr>
              <w:t xml:space="preserve"> +255 686 507 172-Possition; Senior Internal Auditor,</w:t>
            </w:r>
            <w:r w:rsidR="00CC4C31">
              <w:rPr>
                <w:rStyle w:val="documentlangSecfieldany"/>
                <w:rFonts w:ascii="Fira Sans" w:eastAsia="Fira Sans" w:hAnsi="Fira Sans"/>
                <w:sz w:val="20"/>
                <w:szCs w:val="20"/>
              </w:rPr>
              <w:t xml:space="preserve"> </w:t>
            </w:r>
            <w:r>
              <w:rPr>
                <w:rStyle w:val="documentlangSecfieldany"/>
                <w:rFonts w:ascii="Fira Sans" w:eastAsia="Fira Sans" w:hAnsi="Fira Sans"/>
                <w:sz w:val="20"/>
                <w:szCs w:val="20"/>
              </w:rPr>
              <w:t xml:space="preserve">Fanikiwa </w:t>
            </w:r>
            <w:r w:rsidR="00CC4C31">
              <w:rPr>
                <w:rStyle w:val="documentlangSecfieldany"/>
                <w:rFonts w:ascii="Fira Sans" w:eastAsia="Fira Sans" w:hAnsi="Fira Sans"/>
                <w:sz w:val="20"/>
                <w:szCs w:val="20"/>
              </w:rPr>
              <w:t>Microfinance</w:t>
            </w:r>
          </w:p>
          <w:p w14:paraId="715E4A32" w14:textId="77777777" w:rsidR="00972DA5" w:rsidRDefault="00637AE8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0" w:lineRule="atLeast"/>
              <w:rPr>
                <w:rStyle w:val="documentright-box"/>
                <w:rFonts w:ascii="Fira Sans" w:eastAsia="Fira Sans" w:hAnsi="Fira Sans" w:cs="Fira Sans"/>
                <w:color w:val="000000"/>
                <w:sz w:val="2"/>
                <w:szCs w:val="2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  <w:sz w:val="2"/>
                <w:szCs w:val="2"/>
              </w:rPr>
              <w:t> </w:t>
            </w:r>
          </w:p>
        </w:tc>
      </w:tr>
    </w:tbl>
    <w:p w14:paraId="49ABAB61" w14:textId="77777777" w:rsidR="002D3F5F" w:rsidRPr="002D3F5F" w:rsidRDefault="002D3F5F" w:rsidP="002D3F5F">
      <w:pPr>
        <w:rPr>
          <w:rFonts w:ascii="Fira Sans" w:eastAsia="Fira Sans" w:hAnsi="Fira Sans" w:cs="Fira Sans"/>
          <w:sz w:val="20"/>
          <w:szCs w:val="20"/>
        </w:rPr>
      </w:pPr>
    </w:p>
    <w:sectPr w:rsidR="002D3F5F" w:rsidRPr="002D3F5F" w:rsidSect="008F3550">
      <w:type w:val="continuous"/>
      <w:pgSz w:w="11906" w:h="16838"/>
      <w:pgMar w:top="400" w:right="700" w:bottom="400" w:left="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38FBA0" w14:textId="77777777" w:rsidR="00FD43F2" w:rsidRDefault="00FD43F2" w:rsidP="007E5C79">
      <w:pPr>
        <w:spacing w:line="240" w:lineRule="auto"/>
      </w:pPr>
      <w:r>
        <w:separator/>
      </w:r>
    </w:p>
  </w:endnote>
  <w:endnote w:type="continuationSeparator" w:id="0">
    <w:p w14:paraId="45E8F4DA" w14:textId="77777777" w:rsidR="00FD43F2" w:rsidRDefault="00FD43F2" w:rsidP="007E5C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51D98F-0F71-45CF-936C-6E5393EF99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8D5DD22-4011-4BCF-889D-D45179033368}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3" w:fontKey="{DC1E805A-4B5E-4DA2-B9C1-251002EC08DE}"/>
    <w:embedBold r:id="rId4" w:fontKey="{8704E08D-EFD8-4119-A6C1-BFD9E00A23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90CE8B" w14:textId="77777777" w:rsidR="00FD43F2" w:rsidRDefault="00FD43F2" w:rsidP="007E5C79">
      <w:pPr>
        <w:spacing w:line="240" w:lineRule="auto"/>
      </w:pPr>
      <w:r>
        <w:separator/>
      </w:r>
    </w:p>
  </w:footnote>
  <w:footnote w:type="continuationSeparator" w:id="0">
    <w:p w14:paraId="74844251" w14:textId="77777777" w:rsidR="00FD43F2" w:rsidRDefault="00FD43F2" w:rsidP="007E5C7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E904E3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3DA52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BCCB0E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53E9A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EDC015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5CE687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438C24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32EFC7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EB42B9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636697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88A2F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75C44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97EC05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0D8E66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51E86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37CE01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6FED33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FD0C9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BF302B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6AE8FA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0C0E6E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D88CB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BCCDED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CEE701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FBAA7B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EE6B88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9ACDBC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2A8D0BFC"/>
    <w:multiLevelType w:val="hybridMultilevel"/>
    <w:tmpl w:val="D85A9FEC"/>
    <w:lvl w:ilvl="0" w:tplc="70C6FC68">
      <w:numFmt w:val="bullet"/>
      <w:lvlText w:val="•"/>
      <w:lvlJc w:val="left"/>
      <w:pPr>
        <w:ind w:left="282" w:hanging="105"/>
      </w:pPr>
      <w:rPr>
        <w:rFonts w:ascii="Arial MT" w:eastAsia="Arial MT" w:hAnsi="Arial MT" w:cs="Arial MT" w:hint="default"/>
        <w:w w:val="103"/>
        <w:sz w:val="16"/>
        <w:szCs w:val="16"/>
        <w:lang w:val="en-US" w:eastAsia="en-US" w:bidi="ar-SA"/>
      </w:rPr>
    </w:lvl>
    <w:lvl w:ilvl="1" w:tplc="AFCCD68E">
      <w:numFmt w:val="bullet"/>
      <w:lvlText w:val="•"/>
      <w:lvlJc w:val="left"/>
      <w:pPr>
        <w:ind w:left="699" w:hanging="105"/>
      </w:pPr>
      <w:rPr>
        <w:rFonts w:hint="default"/>
        <w:lang w:val="en-US" w:eastAsia="en-US" w:bidi="ar-SA"/>
      </w:rPr>
    </w:lvl>
    <w:lvl w:ilvl="2" w:tplc="ABEE3EC2">
      <w:numFmt w:val="bullet"/>
      <w:lvlText w:val="•"/>
      <w:lvlJc w:val="left"/>
      <w:pPr>
        <w:ind w:left="1119" w:hanging="105"/>
      </w:pPr>
      <w:rPr>
        <w:rFonts w:hint="default"/>
        <w:lang w:val="en-US" w:eastAsia="en-US" w:bidi="ar-SA"/>
      </w:rPr>
    </w:lvl>
    <w:lvl w:ilvl="3" w:tplc="29FC0382">
      <w:numFmt w:val="bullet"/>
      <w:lvlText w:val="•"/>
      <w:lvlJc w:val="left"/>
      <w:pPr>
        <w:ind w:left="1539" w:hanging="105"/>
      </w:pPr>
      <w:rPr>
        <w:rFonts w:hint="default"/>
        <w:lang w:val="en-US" w:eastAsia="en-US" w:bidi="ar-SA"/>
      </w:rPr>
    </w:lvl>
    <w:lvl w:ilvl="4" w:tplc="02E67E9E">
      <w:numFmt w:val="bullet"/>
      <w:lvlText w:val="•"/>
      <w:lvlJc w:val="left"/>
      <w:pPr>
        <w:ind w:left="1959" w:hanging="105"/>
      </w:pPr>
      <w:rPr>
        <w:rFonts w:hint="default"/>
        <w:lang w:val="en-US" w:eastAsia="en-US" w:bidi="ar-SA"/>
      </w:rPr>
    </w:lvl>
    <w:lvl w:ilvl="5" w:tplc="045CBD0C">
      <w:numFmt w:val="bullet"/>
      <w:lvlText w:val="•"/>
      <w:lvlJc w:val="left"/>
      <w:pPr>
        <w:ind w:left="2379" w:hanging="105"/>
      </w:pPr>
      <w:rPr>
        <w:rFonts w:hint="default"/>
        <w:lang w:val="en-US" w:eastAsia="en-US" w:bidi="ar-SA"/>
      </w:rPr>
    </w:lvl>
    <w:lvl w:ilvl="6" w:tplc="2AB61714">
      <w:numFmt w:val="bullet"/>
      <w:lvlText w:val="•"/>
      <w:lvlJc w:val="left"/>
      <w:pPr>
        <w:ind w:left="2799" w:hanging="105"/>
      </w:pPr>
      <w:rPr>
        <w:rFonts w:hint="default"/>
        <w:lang w:val="en-US" w:eastAsia="en-US" w:bidi="ar-SA"/>
      </w:rPr>
    </w:lvl>
    <w:lvl w:ilvl="7" w:tplc="E23821D4">
      <w:numFmt w:val="bullet"/>
      <w:lvlText w:val="•"/>
      <w:lvlJc w:val="left"/>
      <w:pPr>
        <w:ind w:left="3219" w:hanging="105"/>
      </w:pPr>
      <w:rPr>
        <w:rFonts w:hint="default"/>
        <w:lang w:val="en-US" w:eastAsia="en-US" w:bidi="ar-SA"/>
      </w:rPr>
    </w:lvl>
    <w:lvl w:ilvl="8" w:tplc="039259D8">
      <w:numFmt w:val="bullet"/>
      <w:lvlText w:val="•"/>
      <w:lvlJc w:val="left"/>
      <w:pPr>
        <w:ind w:left="3639" w:hanging="105"/>
      </w:pPr>
      <w:rPr>
        <w:rFonts w:hint="default"/>
        <w:lang w:val="en-US" w:eastAsia="en-US" w:bidi="ar-SA"/>
      </w:rPr>
    </w:lvl>
  </w:abstractNum>
  <w:abstractNum w:abstractNumId="4" w15:restartNumberingAfterBreak="0">
    <w:nsid w:val="2AE02035"/>
    <w:multiLevelType w:val="hybridMultilevel"/>
    <w:tmpl w:val="DD407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3770F9"/>
    <w:multiLevelType w:val="hybridMultilevel"/>
    <w:tmpl w:val="2FCE5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691CF9"/>
    <w:multiLevelType w:val="hybridMultilevel"/>
    <w:tmpl w:val="4D8A3DFA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31F16DE"/>
    <w:multiLevelType w:val="hybridMultilevel"/>
    <w:tmpl w:val="B60C7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4580977">
    <w:abstractNumId w:val="0"/>
  </w:num>
  <w:num w:numId="2" w16cid:durableId="2042894403">
    <w:abstractNumId w:val="1"/>
  </w:num>
  <w:num w:numId="3" w16cid:durableId="992484528">
    <w:abstractNumId w:val="2"/>
  </w:num>
  <w:num w:numId="4" w16cid:durableId="817724529">
    <w:abstractNumId w:val="7"/>
  </w:num>
  <w:num w:numId="5" w16cid:durableId="917056521">
    <w:abstractNumId w:val="6"/>
  </w:num>
  <w:num w:numId="6" w16cid:durableId="815075942">
    <w:abstractNumId w:val="4"/>
  </w:num>
  <w:num w:numId="7" w16cid:durableId="872116969">
    <w:abstractNumId w:val="5"/>
  </w:num>
  <w:num w:numId="8" w16cid:durableId="17091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2DA5"/>
    <w:rsid w:val="00053E30"/>
    <w:rsid w:val="000564EB"/>
    <w:rsid w:val="000631BE"/>
    <w:rsid w:val="0007359D"/>
    <w:rsid w:val="00092BE5"/>
    <w:rsid w:val="000D1000"/>
    <w:rsid w:val="00131354"/>
    <w:rsid w:val="00167BBB"/>
    <w:rsid w:val="0019542F"/>
    <w:rsid w:val="001B2F89"/>
    <w:rsid w:val="001B62AE"/>
    <w:rsid w:val="001C7C55"/>
    <w:rsid w:val="002510A1"/>
    <w:rsid w:val="002A7B11"/>
    <w:rsid w:val="002D10C9"/>
    <w:rsid w:val="002D3F5F"/>
    <w:rsid w:val="002F71F4"/>
    <w:rsid w:val="00346385"/>
    <w:rsid w:val="0035487E"/>
    <w:rsid w:val="003D688F"/>
    <w:rsid w:val="003E4AA2"/>
    <w:rsid w:val="00410D16"/>
    <w:rsid w:val="0041124E"/>
    <w:rsid w:val="00451AD5"/>
    <w:rsid w:val="0049312C"/>
    <w:rsid w:val="004B5407"/>
    <w:rsid w:val="004D2212"/>
    <w:rsid w:val="004F7353"/>
    <w:rsid w:val="0050226B"/>
    <w:rsid w:val="00514B5B"/>
    <w:rsid w:val="00537FED"/>
    <w:rsid w:val="0057154B"/>
    <w:rsid w:val="00637AE8"/>
    <w:rsid w:val="00662A75"/>
    <w:rsid w:val="00691DDB"/>
    <w:rsid w:val="006C058B"/>
    <w:rsid w:val="006D150D"/>
    <w:rsid w:val="00703F6B"/>
    <w:rsid w:val="00705B7E"/>
    <w:rsid w:val="00717616"/>
    <w:rsid w:val="00733255"/>
    <w:rsid w:val="0073744E"/>
    <w:rsid w:val="00741C14"/>
    <w:rsid w:val="00780D9D"/>
    <w:rsid w:val="007B4215"/>
    <w:rsid w:val="007B522C"/>
    <w:rsid w:val="007E5C79"/>
    <w:rsid w:val="008576FD"/>
    <w:rsid w:val="008B435B"/>
    <w:rsid w:val="008D2C17"/>
    <w:rsid w:val="008F3550"/>
    <w:rsid w:val="008F4962"/>
    <w:rsid w:val="00972DA5"/>
    <w:rsid w:val="00A32474"/>
    <w:rsid w:val="00A36B09"/>
    <w:rsid w:val="00A63623"/>
    <w:rsid w:val="00A731A6"/>
    <w:rsid w:val="00AC242E"/>
    <w:rsid w:val="00AD688A"/>
    <w:rsid w:val="00AE1481"/>
    <w:rsid w:val="00B2514F"/>
    <w:rsid w:val="00B82BAF"/>
    <w:rsid w:val="00BB0AF4"/>
    <w:rsid w:val="00BB6927"/>
    <w:rsid w:val="00BD7022"/>
    <w:rsid w:val="00BF6EDF"/>
    <w:rsid w:val="00BF7C18"/>
    <w:rsid w:val="00C07BEE"/>
    <w:rsid w:val="00C16DD5"/>
    <w:rsid w:val="00CA4968"/>
    <w:rsid w:val="00CC4C31"/>
    <w:rsid w:val="00CF6C02"/>
    <w:rsid w:val="00D0381C"/>
    <w:rsid w:val="00D25C08"/>
    <w:rsid w:val="00D623A9"/>
    <w:rsid w:val="00DA1E41"/>
    <w:rsid w:val="00E03B99"/>
    <w:rsid w:val="00E3165B"/>
    <w:rsid w:val="00E34650"/>
    <w:rsid w:val="00E34CF1"/>
    <w:rsid w:val="00E45428"/>
    <w:rsid w:val="00E73D4A"/>
    <w:rsid w:val="00E74892"/>
    <w:rsid w:val="00E85F38"/>
    <w:rsid w:val="00EB0577"/>
    <w:rsid w:val="00EC596F"/>
    <w:rsid w:val="00EC674D"/>
    <w:rsid w:val="00F6094B"/>
    <w:rsid w:val="00F85A03"/>
    <w:rsid w:val="00FD4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301A06"/>
  <w15:docId w15:val="{7DFE7F88-EEA6-49DE-A7F1-20E370579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fontsize">
    <w:name w:val="document_fontsize"/>
    <w:basedOn w:val="Normal"/>
    <w:rsid w:val="00972DA5"/>
    <w:rPr>
      <w:sz w:val="20"/>
      <w:szCs w:val="20"/>
    </w:rPr>
  </w:style>
  <w:style w:type="paragraph" w:customStyle="1" w:styleId="div">
    <w:name w:val="div"/>
    <w:basedOn w:val="Normal"/>
    <w:rsid w:val="00972DA5"/>
  </w:style>
  <w:style w:type="paragraph" w:customStyle="1" w:styleId="documentparagraph">
    <w:name w:val="document_paragraph"/>
    <w:basedOn w:val="Normal"/>
    <w:rsid w:val="00972DA5"/>
    <w:pPr>
      <w:pBdr>
        <w:top w:val="none" w:sz="0" w:space="15" w:color="auto"/>
      </w:pBdr>
    </w:pPr>
  </w:style>
  <w:style w:type="character" w:customStyle="1" w:styleId="topbordercell">
    <w:name w:val="topbordercell"/>
    <w:basedOn w:val="DefaultParagraphFont"/>
    <w:rsid w:val="00972DA5"/>
    <w:rPr>
      <w:shd w:val="clear" w:color="auto" w:fill="2A5978"/>
    </w:rPr>
  </w:style>
  <w:style w:type="character" w:customStyle="1" w:styleId="divCharacter">
    <w:name w:val="div Character"/>
    <w:basedOn w:val="DefaultParagraphFont"/>
    <w:rsid w:val="00972DA5"/>
    <w:rPr>
      <w:bdr w:val="none" w:sz="0" w:space="0" w:color="auto"/>
      <w:vertAlign w:val="baseline"/>
    </w:rPr>
  </w:style>
  <w:style w:type="table" w:customStyle="1" w:styleId="topBorderTable">
    <w:name w:val="topBorderTable"/>
    <w:basedOn w:val="TableNormal"/>
    <w:rsid w:val="00972DA5"/>
    <w:tblPr/>
  </w:style>
  <w:style w:type="paragraph" w:customStyle="1" w:styleId="documentname">
    <w:name w:val="document_name"/>
    <w:basedOn w:val="Normal"/>
    <w:rsid w:val="00972DA5"/>
    <w:pPr>
      <w:pBdr>
        <w:bottom w:val="none" w:sz="0" w:space="5" w:color="auto"/>
      </w:pBdr>
      <w:spacing w:line="680" w:lineRule="atLeast"/>
    </w:pPr>
    <w:rPr>
      <w:b/>
      <w:bCs/>
      <w:caps/>
      <w:color w:val="2A5978"/>
      <w:sz w:val="72"/>
      <w:szCs w:val="72"/>
    </w:rPr>
  </w:style>
  <w:style w:type="character" w:customStyle="1" w:styleId="span">
    <w:name w:val="span"/>
    <w:basedOn w:val="DefaultParagraphFont"/>
    <w:rsid w:val="00972DA5"/>
    <w:rPr>
      <w:bdr w:val="none" w:sz="0" w:space="0" w:color="auto"/>
      <w:vertAlign w:val="baseline"/>
    </w:rPr>
  </w:style>
  <w:style w:type="paragraph" w:customStyle="1" w:styleId="bottombordername">
    <w:name w:val="bottombordername"/>
    <w:basedOn w:val="Normal"/>
    <w:rsid w:val="00972DA5"/>
    <w:pPr>
      <w:pBdr>
        <w:top w:val="none" w:sz="0" w:space="3" w:color="auto"/>
        <w:bottom w:val="single" w:sz="8" w:space="0" w:color="8DA6B6"/>
      </w:pBdr>
      <w:spacing w:line="20" w:lineRule="atLeast"/>
    </w:pPr>
    <w:rPr>
      <w:sz w:val="2"/>
      <w:szCs w:val="2"/>
    </w:rPr>
  </w:style>
  <w:style w:type="character" w:customStyle="1" w:styleId="documentleft-box">
    <w:name w:val="document_left-box"/>
    <w:basedOn w:val="DefaultParagraphFont"/>
    <w:rsid w:val="00972DA5"/>
  </w:style>
  <w:style w:type="paragraph" w:customStyle="1" w:styleId="topborder">
    <w:name w:val="topborder"/>
    <w:basedOn w:val="Normal"/>
    <w:rsid w:val="00972DA5"/>
    <w:pPr>
      <w:pBdr>
        <w:top w:val="none" w:sz="0" w:space="5" w:color="auto"/>
        <w:bottom w:val="single" w:sz="8" w:space="0" w:color="8DA6B6"/>
      </w:pBdr>
      <w:spacing w:line="20" w:lineRule="atLeast"/>
    </w:pPr>
    <w:rPr>
      <w:vanish/>
      <w:sz w:val="2"/>
      <w:szCs w:val="2"/>
    </w:rPr>
  </w:style>
  <w:style w:type="paragraph" w:customStyle="1" w:styleId="documentleft-boxsectionnth-child1toppadding">
    <w:name w:val="document_left-box_section_nth-child(1)_toppadding"/>
    <w:basedOn w:val="Normal"/>
    <w:rsid w:val="00972DA5"/>
    <w:pPr>
      <w:spacing w:line="500" w:lineRule="atLeast"/>
    </w:pPr>
  </w:style>
  <w:style w:type="paragraph" w:customStyle="1" w:styleId="documentheading">
    <w:name w:val="document_heading"/>
    <w:basedOn w:val="Normal"/>
    <w:rsid w:val="00972DA5"/>
    <w:pPr>
      <w:pBdr>
        <w:bottom w:val="none" w:sz="0" w:space="4" w:color="auto"/>
      </w:pBdr>
    </w:pPr>
    <w:rPr>
      <w:b/>
      <w:bCs/>
      <w:sz w:val="36"/>
      <w:szCs w:val="36"/>
    </w:rPr>
  </w:style>
  <w:style w:type="character" w:customStyle="1" w:styleId="documentsectiontitle">
    <w:name w:val="document_sectiontitle"/>
    <w:basedOn w:val="DefaultParagraphFont"/>
    <w:rsid w:val="00972DA5"/>
    <w:rPr>
      <w:caps/>
      <w:color w:val="2A5978"/>
      <w:spacing w:val="10"/>
      <w:sz w:val="28"/>
      <w:szCs w:val="28"/>
    </w:rPr>
  </w:style>
  <w:style w:type="paragraph" w:customStyle="1" w:styleId="documentleft-boxsinglecolumn">
    <w:name w:val="document_left-box_singlecolumn"/>
    <w:basedOn w:val="Normal"/>
    <w:rsid w:val="00972DA5"/>
  </w:style>
  <w:style w:type="paragraph" w:customStyle="1" w:styleId="p">
    <w:name w:val="p"/>
    <w:basedOn w:val="Normal"/>
    <w:rsid w:val="00972DA5"/>
  </w:style>
  <w:style w:type="paragraph" w:customStyle="1" w:styleId="bottomlowborder">
    <w:name w:val="bottomlowborder"/>
    <w:basedOn w:val="Normal"/>
    <w:rsid w:val="00972DA5"/>
    <w:pPr>
      <w:pBdr>
        <w:top w:val="none" w:sz="0" w:space="5" w:color="auto"/>
        <w:bottom w:val="single" w:sz="8" w:space="0" w:color="2A5978"/>
      </w:pBdr>
      <w:spacing w:line="20" w:lineRule="atLeast"/>
    </w:pPr>
    <w:rPr>
      <w:sz w:val="2"/>
      <w:szCs w:val="2"/>
    </w:rPr>
  </w:style>
  <w:style w:type="paragraph" w:customStyle="1" w:styleId="documentsectiontoppadding">
    <w:name w:val="document_section_toppadding"/>
    <w:basedOn w:val="Normal"/>
    <w:rsid w:val="00972DA5"/>
    <w:pPr>
      <w:spacing w:line="500" w:lineRule="atLeast"/>
    </w:pPr>
    <w:rPr>
      <w:sz w:val="20"/>
      <w:szCs w:val="20"/>
    </w:rPr>
  </w:style>
  <w:style w:type="paragraph" w:customStyle="1" w:styleId="documentpaddedline">
    <w:name w:val="document_paddedline"/>
    <w:basedOn w:val="Normal"/>
    <w:rsid w:val="00972DA5"/>
  </w:style>
  <w:style w:type="character" w:customStyle="1" w:styleId="documenttxtBold">
    <w:name w:val="document_txtBold"/>
    <w:basedOn w:val="DefaultParagraphFont"/>
    <w:rsid w:val="00972DA5"/>
    <w:rPr>
      <w:b/>
      <w:bCs/>
    </w:rPr>
  </w:style>
  <w:style w:type="character" w:customStyle="1" w:styleId="documentcompanyname">
    <w:name w:val="document_companyname"/>
    <w:basedOn w:val="DefaultParagraphFont"/>
    <w:rsid w:val="00972DA5"/>
    <w:rPr>
      <w:b/>
      <w:bCs/>
    </w:rPr>
  </w:style>
  <w:style w:type="paragraph" w:customStyle="1" w:styleId="divdocumentulli">
    <w:name w:val="div_document_ul_li"/>
    <w:basedOn w:val="Normal"/>
    <w:rsid w:val="00972DA5"/>
  </w:style>
  <w:style w:type="paragraph" w:customStyle="1" w:styleId="documentleft-boxsectionnth-last-child1bottomlowborder">
    <w:name w:val="document_left-box_section_nth-last-child(1)_bottomlowborder"/>
    <w:basedOn w:val="Normal"/>
    <w:rsid w:val="00972DA5"/>
  </w:style>
  <w:style w:type="character" w:customStyle="1" w:styleId="leftboxrightpaddingcell">
    <w:name w:val="leftboxrightpaddingcell"/>
    <w:basedOn w:val="DefaultParagraphFont"/>
    <w:rsid w:val="00972DA5"/>
  </w:style>
  <w:style w:type="paragraph" w:customStyle="1" w:styleId="leftboxrightpaddingcellParagraph">
    <w:name w:val="leftboxrightpaddingcell Paragraph"/>
    <w:basedOn w:val="Normal"/>
    <w:rsid w:val="00972DA5"/>
  </w:style>
  <w:style w:type="character" w:customStyle="1" w:styleId="documentright-box">
    <w:name w:val="document_right-box"/>
    <w:basedOn w:val="DefaultParagraphFont"/>
    <w:rsid w:val="00972DA5"/>
  </w:style>
  <w:style w:type="paragraph" w:customStyle="1" w:styleId="documentright-boxSECTIONCNTC">
    <w:name w:val="document_right-box_SECTION_CNTC"/>
    <w:basedOn w:val="Normal"/>
    <w:rsid w:val="00972DA5"/>
  </w:style>
  <w:style w:type="paragraph" w:customStyle="1" w:styleId="documentaddress">
    <w:name w:val="document_address"/>
    <w:basedOn w:val="Normal"/>
    <w:rsid w:val="00972DA5"/>
    <w:pPr>
      <w:spacing w:line="300" w:lineRule="atLeast"/>
    </w:pPr>
    <w:rPr>
      <w:sz w:val="20"/>
      <w:szCs w:val="20"/>
    </w:rPr>
  </w:style>
  <w:style w:type="character" w:customStyle="1" w:styleId="documentaddressadrsDetails">
    <w:name w:val="document_address_adrsDetails"/>
    <w:basedOn w:val="DefaultParagraphFont"/>
    <w:rsid w:val="00972DA5"/>
  </w:style>
  <w:style w:type="character" w:customStyle="1" w:styleId="documentbeforecolonspace">
    <w:name w:val="document_beforecolonspace"/>
    <w:basedOn w:val="DefaultParagraphFont"/>
    <w:rsid w:val="00972DA5"/>
    <w:rPr>
      <w:vanish/>
    </w:rPr>
  </w:style>
  <w:style w:type="paragraph" w:customStyle="1" w:styleId="documentSECTIONCNTCsection">
    <w:name w:val="document_SECTION_CNTC + section"/>
    <w:basedOn w:val="Normal"/>
    <w:rsid w:val="00972DA5"/>
  </w:style>
  <w:style w:type="paragraph" w:customStyle="1" w:styleId="documentlangSecparagraphfirstparagraph">
    <w:name w:val="document_langSec_paragraph_firstparagraph"/>
    <w:basedOn w:val="Normal"/>
    <w:rsid w:val="00972DA5"/>
  </w:style>
  <w:style w:type="character" w:customStyle="1" w:styleId="documentleft-boxlangSecnativeLangParafield">
    <w:name w:val="document_left-box_langSec_nativeLangPara_field"/>
    <w:basedOn w:val="DefaultParagraphFont"/>
    <w:rsid w:val="00972DA5"/>
  </w:style>
  <w:style w:type="character" w:customStyle="1" w:styleId="documentlangSecfieldany">
    <w:name w:val="document_langSec_field_any"/>
    <w:basedOn w:val="DefaultParagraphFont"/>
    <w:rsid w:val="00972DA5"/>
  </w:style>
  <w:style w:type="paragraph" w:customStyle="1" w:styleId="documentlangSecparagraph">
    <w:name w:val="document_langSec_paragraph"/>
    <w:basedOn w:val="Normal"/>
    <w:rsid w:val="00972DA5"/>
  </w:style>
  <w:style w:type="paragraph" w:customStyle="1" w:styleId="fieldratingBar">
    <w:name w:val="field + ratingBar"/>
    <w:basedOn w:val="Normal"/>
    <w:rsid w:val="00972DA5"/>
  </w:style>
  <w:style w:type="character" w:customStyle="1" w:styleId="fieldratingBarCharacter">
    <w:name w:val="field + ratingBar Character"/>
    <w:basedOn w:val="DefaultParagraphFont"/>
    <w:rsid w:val="00972DA5"/>
  </w:style>
  <w:style w:type="table" w:customStyle="1" w:styleId="documentparentContainer">
    <w:name w:val="document_parentContainer"/>
    <w:basedOn w:val="TableNormal"/>
    <w:rsid w:val="00972DA5"/>
    <w:tblPr/>
  </w:style>
  <w:style w:type="paragraph" w:styleId="ListParagraph">
    <w:name w:val="List Paragraph"/>
    <w:basedOn w:val="Normal"/>
    <w:uiPriority w:val="1"/>
    <w:qFormat/>
    <w:rsid w:val="00A36B0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6B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B0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B2F89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19542F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19542F"/>
    <w:rPr>
      <w:rFonts w:ascii="Arial MT" w:eastAsia="Arial MT" w:hAnsi="Arial MT" w:cs="Arial MT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5C7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C7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E5C7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C79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564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wendakaren99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renmarcian0320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Marcian PhilipKobello</vt:lpstr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Marcian PhilipKobello</dc:title>
  <dc:creator>marci</dc:creator>
  <cp:lastModifiedBy>Karen Mwenda</cp:lastModifiedBy>
  <cp:revision>48</cp:revision>
  <dcterms:created xsi:type="dcterms:W3CDTF">2023-05-16T08:33:00Z</dcterms:created>
  <dcterms:modified xsi:type="dcterms:W3CDTF">2024-10-02T13:09:00Z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2e3707bc-986b-4e28-bd6a-5745150b98ff</vt:lpwstr>
  </property>
  <property fmtid="{D5CDD505-2E9C-101B-9397-08002B2CF9AE}" pid="3" name="x1ye=0">
    <vt:lpwstr>jIgAAB+LCAAAAAAABAAUmsdug0AURT+IBd3Akt67qTt6752vj7OJFFmJmZk3954jgRAUReACA5H8h+V5GOeRDwIjMApDLIaytPXtL6IDYdDxtPTxxWytTI3UNZtoRqNFZss5xUgxgcrWmMawKyLhNn/ztM/2HcKO46RqSV2t8eUmRkeC38RZBE5ggV8TK62tiq+nQtOclcm4xUX4kES/5EZ9ESHpBbfhSxzd5UlqDpxhL94m6zFbZ2DfeiS8pkl</vt:lpwstr>
  </property>
  <property fmtid="{D5CDD505-2E9C-101B-9397-08002B2CF9AE}" pid="4" name="x1ye=1">
    <vt:lpwstr>XhFesT7HpFJHKTAZRx5UyQlzgUxSSrOvIBZcGtrFotdaViUtW2MKbJwfZ0OFDTPW9tAjYgdi0+myWX9D1LUl5Q8DQ8lyMGDaNZ+w+aqcgKZoUG10GlKJok+Zb1ConRuniWTZYUvVcTPB+QZgBRFrtFRARO2iKuGdcyFaBXhEKe5etIExH4BOINNL8FU8Eia1dV8NPvM+A+0QfoJeS4LKFHChyuT28ns+tEGDDPume38b5TKTzwREmX508SbYLeP</vt:lpwstr>
  </property>
  <property fmtid="{D5CDD505-2E9C-101B-9397-08002B2CF9AE}" pid="5" name="x1ye=10">
    <vt:lpwstr>jtpJ0rO6IsrE3svcBp2EgMVEL+DWfFaGJkoXtGIO8nDobokDSeQS/f4RtngD80DkM5gCHJJLEUqQHdkecrDvBzaEDjXJUcZx/a/YJEw35g4AjUoR+mfaBHzyZIgLl5eCgMgb8CeSYFTBH1GtSIyiwN4hhPhv5dcGGnOz/LHtBYfmkfi7Od7wqMmc/WavTQnrOs4sElavNHw2ER5E9KG/mI4G4M1iT4Hhiqt8xrHlkotAFz6xMxA5XD+uVWGhMiD</vt:lpwstr>
  </property>
  <property fmtid="{D5CDD505-2E9C-101B-9397-08002B2CF9AE}" pid="6" name="x1ye=100">
    <vt:lpwstr>2hc+gkrilIkp14lDDJMHZUw5ZPIDMLXLDUKhlnLzNp/LfrWgvoH0UMxA3XSf+vpoYinvgvsMQgariI1fTIzOfpwCDNaJtQMitegTIf281iar4pDoHsTF3NpL2FlaH5QLhiPYPQ6xRIFEXK8VysLU9APpIflaTJHGyRPVipWbmshywp+AkRvYvKlcwjWeSGK7n8+EbdDRtJHgoQWDgEnIu79gtH50KQpEN39Nycnn8KVXrWqGjVnrL8ZmoPbaVLK</vt:lpwstr>
  </property>
  <property fmtid="{D5CDD505-2E9C-101B-9397-08002B2CF9AE}" pid="7" name="x1ye=101">
    <vt:lpwstr>NpueXbI5+fODKCkAtmSbzOdrHPbP4IU8Ped5EnsxF3UhBjDq0d2JTXn69uoFcai1y7o8cjpvaurmBTFw5BVfgbx+YhG20vA3GIxDKDIm+Hoi+7ZoqDX4wY8m2UaGGJpOO7OJuMaPTzqkz/dHaKWaQORlqFjPyQrWG7oJu7KSyACxTlCtuKePosmms7oxThCxlWJCsj5d2RgVBt6pOEMQkV6RKekd8EF++QJ5HkD5Ps469DaRMyaFBUiSwqJGLWj</vt:lpwstr>
  </property>
  <property fmtid="{D5CDD505-2E9C-101B-9397-08002B2CF9AE}" pid="8" name="x1ye=102">
    <vt:lpwstr>+XtMFhfvwnK97OY/AfqfZ+euSIAtiVyHwnONg0JVohvMBsX7hAYAi+LoHybbuhx1RilzRyIn6M09ntWm3c/xdizsAJUc0E+knbSiW5AJeodqITlkt1JmQUOfOQ98TDJsf6HduqJqrMYBfdwNutOgwCWYHhRNogs4cypCyj+WH1O5vPycgGi6ib9UmG7Vcx7ENIeZ4WVc7i8/rTIMI6yrWczpSZflEENTyim1AZ6sIbkI14jIwmt0BVlgbiPsCmZ</vt:lpwstr>
  </property>
  <property fmtid="{D5CDD505-2E9C-101B-9397-08002B2CF9AE}" pid="9" name="x1ye=103">
    <vt:lpwstr>ghZN9zvRmg+Jj7y6M4RsALsR1p3yFzpYmYrEberKVUkKs0hnCjC9/nKbZ9VGsZ1KiEpv0BlSfOmGsY9tEzQjmOzkxKIbWoxOxyQGMYv/F6OX5vGG1a4TJyLWTxzsVjnuuAt2gSndlby87h8NrxOGxFV+Q/IiC187hUOZrvPxdJWw79aklUDGgBjJ9RmfkGIGEpMYPcI1OAUCb+kDkIStfga1ieNiAzaqLIs6PjhpSVxN5P3LHg2rlU8DVly4SVd</vt:lpwstr>
  </property>
  <property fmtid="{D5CDD505-2E9C-101B-9397-08002B2CF9AE}" pid="10" name="x1ye=104">
    <vt:lpwstr>sAZK982Yz3xeXj+oOSQ4oJOqAoZljqvaZRObO4dkU3rXutrX/vuogtQJTiyYqDONk3VomU2/7DW9C3ke9TYzEdJ5+vLN6JlSUG2dLDpHomk3CpsWs2oaSytTw0cte6fboJkhQxGhkcZh0wI2knO6TticcYPWSvqrPIOY7PaV4TXzKJPw/+Fp+QiZ/c7w7Xg9tTeAC/7mv1W75toC04AH24Mo0kCeU2Lf8g3h690KRQzEnPYdmvTsYivYjPqbrPL</vt:lpwstr>
  </property>
  <property fmtid="{D5CDD505-2E9C-101B-9397-08002B2CF9AE}" pid="11" name="x1ye=105">
    <vt:lpwstr>WNgL1Nac8Dtw8hZL8m7g0x2uzOx6p80iDP2n+me4B8KqnrNYcIRrMjp9Oq6FQI9L3kcxgvLENesYqAzaOI8Rni2EctBotX4xBjUI8wU4BIP4ypXRk7QNw0lP++l9OCgoBjo4dT/DcZWbT70rR+c/Y7adEm5cXJ2bRUE+Y+tfEhguwOFJlVLplodVuHMXpZ/OnxCkioUpY6JuSfoWTqn3cYeOGi7RCz1ibjOOBxRLr0FmukZwhUIm9MtsPBH3ODm</vt:lpwstr>
  </property>
  <property fmtid="{D5CDD505-2E9C-101B-9397-08002B2CF9AE}" pid="12" name="x1ye=106">
    <vt:lpwstr>pPY2jsb6/FQdRoAD2TMn9ostCV7YIVMN1zuwji5BcQ0/Bi/Eil14/txfZhl3CGG4Hjzxupyi7d3fR4N82lHTYb8lKIuL75mUYkYImvTTunQuBBDGIOKB6Y580dXxfHbm/ogseDPaNdGVjkI7dZ2ZMr4Fip9gXcRGFJuEyCH4T8ft3LRTt9W/ccnQsAVOaUQe1IlNTHJ/Y2XFW5y5+0g2dxFoRgSMBPlDgltQJH9y7ZkMbjadXzFfLzuWP5/KtNm</vt:lpwstr>
  </property>
  <property fmtid="{D5CDD505-2E9C-101B-9397-08002B2CF9AE}" pid="13" name="x1ye=107">
    <vt:lpwstr>aW/czWsoxjsXxmIDQGgJskai6st22ugOAZ7ym+xf8NJ3X5krUYzrOrUYqFMs3xozjzzxW42m1jbrCv7rxXsQ3M1FI/bQeeeFRp8w+wwMXg5JRdLmQbGRPuzLJxv4BsxOSf7iyge64XjeSPu2yppa6q41HmtjgoTRIr1OQzAw5fe5L78xsH6RdyR/GGPJmVPa44Yi8B4bBxPfR3L3GC4kAjYHQbw11i8eblENJLpr0Q3JGh2mId+FeYkFjh//eeY</vt:lpwstr>
  </property>
  <property fmtid="{D5CDD505-2E9C-101B-9397-08002B2CF9AE}" pid="14" name="x1ye=108">
    <vt:lpwstr>lZrDrTOb02cxb+AYMTEl2vhrKtzlRMwxahmquIepfc+9bhdSdk2BzoXzKbr+J45Smvv0wahEaxrpkAEbe9RXZGrsRAB40fHOfqVY93/TS/QzcsmGlCTj9lKVP/ZlV7e8RbYcFCWp+Kfy/0aScG5Ib+Obm3XPwfOLESy4hlr+zc9JddyHxOkWHQiB/z7deqmmgTAC75IX5BDbgR/NXgLjBNJIoFG6n4DJBy3E7kgD1Ze8EV7D/OXgc0gZmWNsJBp</vt:lpwstr>
  </property>
  <property fmtid="{D5CDD505-2E9C-101B-9397-08002B2CF9AE}" pid="15" name="x1ye=109">
    <vt:lpwstr>FiIaIY1V6GB+vij3cxFAL4lt/YL/6ZFwNjPthzwUkWoO0cYYGCUieFYGMLB/gU8XuxrhBx9VuXh8LPks3q8QwC83OAj9fvJDmp/riG8eOExLf8gfiDoXVYun7bZgwCLWCTnLm22KeBCqP4Q7FQrPN3Q/Wx/0MrkGRpB6qc6IAZldREepjM1YSDIZWpyUpZ6WvH7YTE4fMDLg1ofW0Jf/tV9GW81MMIoitDGTvTVTpMoYmO8uVf7BQLoCyfFF5Lj</vt:lpwstr>
  </property>
  <property fmtid="{D5CDD505-2E9C-101B-9397-08002B2CF9AE}" pid="16" name="x1ye=11">
    <vt:lpwstr>EtV+a2ZQvz2BeKStAAjtUYmqFA85A4xJ99m5to0zB6thboIPxyhWvZrcItwj7zq4Dbx1PsWu7cF+M4KFF8ayUNkpR0rcmzsTIZ3kWeIFbNK3+50FhFLT6eczah6zISme8msXbVBLD+f24ogUP4BMplVkARcRvyE5Cxbi1MJHAnI6Jc2lisvEJue5QU4O1GLatJu7uo3OmPBAb9+riI8yYmYWCXlWyS3WHk9MKtSzwrClXpPZRs+4BizovyqhP02</vt:lpwstr>
  </property>
  <property fmtid="{D5CDD505-2E9C-101B-9397-08002B2CF9AE}" pid="17" name="x1ye=110">
    <vt:lpwstr>8++xX8mmwrtBKVsRRSwQSp5Mz6WJAkU/khbfLz9pe1g0gctX0oQd8Ab93NkkdMbcvXUx8qUZ/OwzcyyISjwdVtKH8X2tYb/990r06k0Yy13hE2eQJQBhh9RtbE0Qil8rHQWLw1Z7WIGolsT+E2BTdW14zHJdWLh1Ll0zsJje63Kwk5QyYB1lRouRSj2YYNdEqFo7DtarA1x+dNHkW1ukNIHt/tcs7KsN7c1feVKweMDttZSBSZB3C+zL21a9Rhi</vt:lpwstr>
  </property>
  <property fmtid="{D5CDD505-2E9C-101B-9397-08002B2CF9AE}" pid="18" name="x1ye=111">
    <vt:lpwstr>N0aB3Z75Z7iqLskYKVmqeYFOWVRLZwUqovn+TWYsi77RVq2RqeVXZyAdNTE3LuwJK2xIgzEgTSEnnaCES1TcwlN7BEORZRslE12cqZgeO866rQavV7iB9/KhV0k3JtfcvVlKGhkd71eV0p8E0wkQcy+9O93+h/QAVjOPmDPoNAqtT+UmRwDljq+2X+3beJjuViJepiDQ9yDFI9l2Nz0wbWC28kZoxy98VAYYJnVuVomLjJiPVB/0u+y0haRvNP5</vt:lpwstr>
  </property>
  <property fmtid="{D5CDD505-2E9C-101B-9397-08002B2CF9AE}" pid="19" name="x1ye=112">
    <vt:lpwstr>sPIQtkMzwPrRFL+HnJEZdpumxub+W4Ha8TOaBV4Nrufpb/uL6M1vLbXjttx7ul9S6pqmISB/pJxINx+W3T53Gn7DvlV17kAgSDK3G8ELfVYy8Bg7znU2oaGvPHHOFwv72LLB3w2c1zfbOS6rFEwLYx84+o+oBB8CNqOBhXHEoDk5SRJzFjJFnfLQB9TX1xqZqZEtDaSxfLA6xWZi2oYubnfk/NqzZEfkQoUf156ioSgIdxZKte1CztQ4ClCyKNu</vt:lpwstr>
  </property>
  <property fmtid="{D5CDD505-2E9C-101B-9397-08002B2CF9AE}" pid="20" name="x1ye=113">
    <vt:lpwstr>QL9nS+vYViXSychdfacpjiMy21unh++GytmzhoA7uU0j0fyLYJdYoj081DhuEcx/TNISMZIIMU0ti+ayYTkZUhR+Dg1558FMFWkl/mPvz7MZZPzvRgJxJRrk6kgbAMqSEGXp/fT5irYKTbDo/n6T9ceRksxLBq3fmW7RtPZ32y+ohP9BNhN/WFsmwr78U/IjFOoZzb3M722zwTjkZa4AYG2ItjEJAIAgscnDmGYWYQy94s/4Oyu+zyoiADPBMI8</vt:lpwstr>
  </property>
  <property fmtid="{D5CDD505-2E9C-101B-9397-08002B2CF9AE}" pid="21" name="x1ye=114">
    <vt:lpwstr>yWM5F8qvgm2Cq3GREp6Rk4mR2vM5zJS9ArLWV9YbfdnNdpCDGjrmtginsf30/PdyPFJxQcNDnvHUHmCumPneiT2siTpJGY6H6u6VoiffBhZkHBc2K7o67MUWsZ3Vshg+Vnbh0EWnqx1k9YEnLiMo8VtuC/qcqVNq3Bta4993KvUIdObIuXCsTDh0DP6FfruqMsXSy19bzGOXcc9LqKOj2nQlPK4VssHmt97Rw0Gk9qEx7BWP+bywNoGMAPQpuvY</vt:lpwstr>
  </property>
  <property fmtid="{D5CDD505-2E9C-101B-9397-08002B2CF9AE}" pid="22" name="x1ye=115">
    <vt:lpwstr>WBQ+HjKNtX9aahY09cuSySYl76vrBP4dNIn326A2Cx9LFC/LUTtg+QCmuoHJMZQS73fBLWpesF974ipm78DIs+ylIqBrbXHFjHqF7rMmylXG7iqS9+Q0Cr+V/rgv4uWhHUJ6o9Ue5pqUgd0FBHhr40qvlID4d65XTeeEKEXjXOgtoocB4wBXmHU8/1JN6h9SagW5f0KhU2W+7HAsjwCF4T5gD+UqXr4U/jikE1ee+8WqY5PCwwI6B4/6BMVzoIr</vt:lpwstr>
  </property>
  <property fmtid="{D5CDD505-2E9C-101B-9397-08002B2CF9AE}" pid="23" name="x1ye=116">
    <vt:lpwstr>+Vt7fECLgYS0kyaUgiXdm5eLLYiPjPgDRChJrkfoTeUlLSz96kG2bVwRWD/9gB6iMNIc/4XF7lyllp8doJ4Xq+GsVcKqCd1S3OB4wDP6BjeSr05Xxh6gSWmR0z3kTThpnqa2UsAz+H2IT6DtEiwMKLw7FugRE+daX6HFSPbTgU49kUJE987BzY0/UQ2zgrMWAiiTLwtsKU4NfAM6XhUV9dCo/wg/cLXOvlBBIA6sEvEdmQr/L+HvHqQPm544F7l</vt:lpwstr>
  </property>
  <property fmtid="{D5CDD505-2E9C-101B-9397-08002B2CF9AE}" pid="24" name="x1ye=117">
    <vt:lpwstr>kGT3Gidc8DjiuB/37RpMnro5/WKHlM/GGAo8Kp0I6I+T+VW3D1TWECSzH5pXncEDuZ5tot1FToZKIvNPJTGSdnQFFCnfWURfTIf9oQOYzR+GNnzrJ5O87pMblCfe7bZZ5CQbUZauHH2n4S3Duh2kxSA0q7Gtv35n2qVxNbbKEZjTJt08GW5ZC/jbNLX6qK7tn/UBECI2kLZ58LDhcmELZ54w4Y0riq2HS9eC1Vv7GNAVUyJ3oDbR06obZStrTEa</vt:lpwstr>
  </property>
  <property fmtid="{D5CDD505-2E9C-101B-9397-08002B2CF9AE}" pid="25" name="x1ye=118">
    <vt:lpwstr>ZbKjfsdCgO4q+DSrdGKnrm4xaHtf7JxEiiXY+qfwyMEJpjmwTG4Sr8XYa2gkVYEih2LPnfdrf5CKr4Bz7i97Hulycp86kEH+sz1dCZvNtLJr2hR9SSH+sDOW9S4fSWGV5TY/pKjrhlAMwTyqssGGznx+mkwLHAtJWwKN59W2uHiV0lcpCRfna8LXnMR0fKmkaCW/+3qIThK3L5iELf+E3J0ck+dnsGUVXGg+X8kuWE99m1T9ugShB8NZwHITnEi</vt:lpwstr>
  </property>
  <property fmtid="{D5CDD505-2E9C-101B-9397-08002B2CF9AE}" pid="26" name="x1ye=119">
    <vt:lpwstr>0PvQdxyNQMNkvb7K7VUw+wx7tLRP9GlARSB2a+xTzQzSdNvI2lUx3EKHdIgmc+wXnidC+P3qUz8ymfjo6NKRBCmU8d60jyy24pAWDTzT0HXGmDAVdO/99YYOOb/dmacXvYNznuYIQ4c1BsD4pxCqkiL0rXNa9MJjvnJr2L68IDtTfcocS80wvauWwoHU1VySnsIawjfA2Ud+Os3Zi755U6mMhcn5rKSZnZn1PpLZ9IYzZckNhbUKdJcKFviiNnC</vt:lpwstr>
  </property>
  <property fmtid="{D5CDD505-2E9C-101B-9397-08002B2CF9AE}" pid="27" name="x1ye=12">
    <vt:lpwstr>8QcrPrzJrYFpI6Do8DeKfnHZ+J4Pyso2mk2CKIzyQLmlAFQEVU/N6MtlaU6RdOuGcIPYdghh60HyofWAVk89J3XAQtxVzzAICNoU04wpOmwMT+x8c78hl7o8fxxMWaVff+GRZHs5WolvFYmN043K9Cw6Aj5thwx3tgPgHf99y6LzPo3X3ZVoup7OU0IalGfXd+GUqwPhtdCSEB/XqKyzB6ltgvLL96f/jEYyo72e/T6qUzqe9pm2TkDw4Osyn+b</vt:lpwstr>
  </property>
  <property fmtid="{D5CDD505-2E9C-101B-9397-08002B2CF9AE}" pid="28" name="x1ye=120">
    <vt:lpwstr>ModjyLVbfFdv7FnaZRppw6Lmk7j324YECDwzJaRqBAeGY8OrBqNanvpOmx7eUgI1eVWvnzy5r6akhklUDX9a4gwq5i37om2oiGfNRfzBxMpdSmB6bQrI9pdDYDdKm4QRnTFYI25hd3felkpgeAwgSbbSGhA4IDgeOd0kpovDfSGQf8zXqdlDzYxFV/VNPgA+5om75zORDqR92NEkYffVChviYx4eWFkWDA+u76bY1B/48JN65XeLvtVHvvs2Ea9</vt:lpwstr>
  </property>
  <property fmtid="{D5CDD505-2E9C-101B-9397-08002B2CF9AE}" pid="29" name="x1ye=121">
    <vt:lpwstr>tQftCob9kIMZK7ts55HGUetMSHt7W320frhFK9e63+tMRPrNf73XnAPjzhBbPfKj/f3EYd99chDxXoQrIVoHbhOlXGfKf/EusIbIhw8vuArQis+P0n5D8X7X1FppBTS9JOMLNWLXAo8Qsgxt9YxXtQBZvB81nINGWEViarnMY2FyQZwAs07Pszdob9S+17fmGRGAx8uNftht3IUEl/y3bbIpFj1C4XdDbnEfUb89UpQ9d5WwDJY1wPi85qBaXn+</vt:lpwstr>
  </property>
  <property fmtid="{D5CDD505-2E9C-101B-9397-08002B2CF9AE}" pid="30" name="x1ye=122">
    <vt:lpwstr>WKVz7Zp+JF+FG6SsPOhM7bzB90A1XkID7/LtEPFnuEZI2dHEr3U1djmSZgydaFQG94F5AD7yG7iyrKEa0E5lFdxDdCgfWYKnul1CL7QX4y7dZw8HJTsYLswaYwOJ+asM1hUXe03K7K162sJHVJOC2bj6KVCTWj63pUupqWpoleX2HignNBBHkK6C+Pe24h7Ya079sTTPGSBypz4zy6TLJ/7IxPvNQiXHNifBuUm9PLwxe5d6bBlpfnUosPmzJbi</vt:lpwstr>
  </property>
  <property fmtid="{D5CDD505-2E9C-101B-9397-08002B2CF9AE}" pid="31" name="x1ye=123">
    <vt:lpwstr>bu3IFtJxQQ5LiCjSlRV+wDwwBUo2VX+qsKPB5t6Wc0iU92K/su1/GeIVJ0LvcaxMxMNWV/S9JYjG/2FzNsZOvoyySU8TW9/lZex+nlnEihhPqmCa7tr6NzXFJXbamMfWUeDl6kHKjK0zp1wut/TLbaOna03orHpexTDzW+KwYG6b/In+A4Eledt4xKm3IIkhLqMt9cA/zgB+u5jgAtZ5ykIDzpVJGlVfHAlVRIEpPwAZaUMe3ajXH9SzmDR2PNT</vt:lpwstr>
  </property>
  <property fmtid="{D5CDD505-2E9C-101B-9397-08002B2CF9AE}" pid="32" name="x1ye=124">
    <vt:lpwstr>a2mIvjCHsiTRTYYc9IomOMB6J0OOxgVm1+iFbGrMRVe46aIUiHpAA0PBIN39+Q7JsYLLiU2oItozrHHzkrG/myqur5aUsN/5wmK90IO/tu0x8f1h83qQtZP+PY5FlXbIHkyt9o6pGM4NVsal979fuOM6pKvzjCNQEzrkISfFMY/7Sfly1TkVcBj2A1g39bk55fsR6HKsk+MqPgZIN1nZvZSudRLzQc6bGv3DTCZNDFfPFot+qZ/0Ohdm9Yx3sYh</vt:lpwstr>
  </property>
  <property fmtid="{D5CDD505-2E9C-101B-9397-08002B2CF9AE}" pid="33" name="x1ye=125">
    <vt:lpwstr>f5euxtbyM+z3auncMcXX3A5R4liNS9dNncQJNgAKle7nDBU1lvXET+hbRLFFfSvFg70C1UnHeACxrdb+vD9wJcTVYdVKDlzAktLuayGTZr0IonibtFU2NVAojqjWX2x0+PhPu4Zyk/Zf44tHXEEBzoSZdoz5fRaB/dQDrvJi6uWEM6gvwTddBKmfEna6j3aWIYhLKTFRFA3V8+Q7KE2CQMrfH84oCvvhE00udOsKixBtsCQUotHTlLt6XnhzDcS</vt:lpwstr>
  </property>
  <property fmtid="{D5CDD505-2E9C-101B-9397-08002B2CF9AE}" pid="34" name="x1ye=126">
    <vt:lpwstr>EijrmiLPi4WugKQmUxcphqKBxzHPik0uvTslBlGzbpi9qbaolLYMpUsDXM6XEdtTtJx1KITzrET7hCH9NAMrOv8e6IQMhHMxOAOoL0ux/S4D1f5QfCc7AnNWaDpn/cmdyNLa4u1v39/0RVkZII4Di40v2iM3nGP+Yga/AHgLFH2mwgzn3ILpquZW0PQZsy38IbkQArAz9Ee6SUqKVCcw4QlcvwYodpad2rp6ix5WbnY+QKCz8EHkzFMHk61/zk9</vt:lpwstr>
  </property>
  <property fmtid="{D5CDD505-2E9C-101B-9397-08002B2CF9AE}" pid="35" name="x1ye=127">
    <vt:lpwstr>iarbX5nZpaOAZyl9EMNACxBk2SWXwuQMbEAf4qzsIrBCOBgG4V3HYLVZLATmMO3wcGGL9wOdQPywffPCXDBI2Gws3N+JrtXkVQLNxpqxPHeFI0Iezj6XYvJths88jB0sU2CWGqrGqvENQKNbY6ae9+K/Jv7Y5bQ4JMgv7PSvGlltbeEBySOU8/7jvQTtcFSg+O23HdU33pdRZGcN/JY8Vkn+fPUHv+kCR6JSk/Me2g89ygFms9OsZesifmTXfva</vt:lpwstr>
  </property>
  <property fmtid="{D5CDD505-2E9C-101B-9397-08002B2CF9AE}" pid="36" name="x1ye=128">
    <vt:lpwstr>lMZPHgaohU4Hxqgww61qDR9bhGQI9HBI1zpQPaNGGX7YiN0Dvj3W9bKNTP0pNbk6TB3LE7VQy0ygFrPhkj5ePAGGO5JLVscuQG7bdbddGhZXgSsV4+MeoqHDiV+5Kwr51Eeio20JJkv78nVI9hoTCAWshbMHOmQHAA0j6iFMvM9Siik0zF7PAbQOtDev2ZrdhLOApkBhOpbu9oXxOnqyxFcGRve2dUhhemttv8Ym5T12ryb/AdgeF84ZmQ3/Ml+</vt:lpwstr>
  </property>
  <property fmtid="{D5CDD505-2E9C-101B-9397-08002B2CF9AE}" pid="37" name="x1ye=129">
    <vt:lpwstr>MT4bAAVD73IeD++4+J81zbofu6MI/YYqnjvb9tlki+fmSEXjut4K5Ce5EgIjUwYOblNTcX7Fb1ITUSfqxCdfh0LKhblOXMSPQwVQEZXQqAhmvflY4TcTwkk9ON6Ne2kebWO+2vjsBZZ/6/Gxr1Egf57GfFPNAad5IY+z8iXHu4AF4pRUyzq9d/PWUH6cxP6Q/ht9mlDuFgzmaHnkYIyhFkQfPzM6uN/PGWiOQ4v54KKeaPZz6qfxvHScP9Z1lIo</vt:lpwstr>
  </property>
  <property fmtid="{D5CDD505-2E9C-101B-9397-08002B2CF9AE}" pid="38" name="x1ye=13">
    <vt:lpwstr>DjxD5nArjHZhSlvLujTGdyfnbnI7nXj8zUF2WZFYP+iBAZ9V66qSsYfNfiRs1OpCiB5u6leXYH+M6QhAAqXTK/gPp8KV2GQU9jWR6TKAFvcPSs0IT1rJ2nAhpfn/FZYSrCA803hJbhRNx7nrpxdd8ROQSJma6P2Tv0wq4E20CsoSpUruhokCINrZZil2U3aPb5nyBjNcZZ8KZCA3EPOS5pv6jqQYDrmeK3+FXOa9VFxsndktx0qVEOOEbWCkVXk</vt:lpwstr>
  </property>
  <property fmtid="{D5CDD505-2E9C-101B-9397-08002B2CF9AE}" pid="39" name="x1ye=130">
    <vt:lpwstr>JI9YziuoIHNePcqiqhpmOFAd/ERf3gD5tE5ccr79sbA6m66RBuGlKbwGA0XgiboFoCTasOzpVE9UbgRV5kF78/N4LzNi9bS4Y9c49RNa8ZiyV/Js94Z+EIZdUO1128XHXe3lC72U98L56Vi8f2JSuWqk6JQzjwjbRHTZnlB619noXIndncmfJmF+PUd/H9n4oZD8mZFPCEy9gVDuLtrBmXjI1SizUL71Krlbjlw5cwsujRCWfcNICXS/SBVj+Mj</vt:lpwstr>
  </property>
  <property fmtid="{D5CDD505-2E9C-101B-9397-08002B2CF9AE}" pid="40" name="x1ye=131">
    <vt:lpwstr>ZP/DJNzrJO6ctXgoBGaUMI22vrgpbrylg2TemQD9qjC9YspFR/OanDZaNLUD3KXblWj5ozF9XAOmbinC24KTLAX+/wkfCQcOvDOpMp4ASEWVMZHk1r0UNVlpAPsqaYsND+Qy5OogI5fDKSCh0DRn/crzH3VscPyP3VQ0taqk6UXGZDEvQQE5OSkOMyXj6ZQd35ys9SXD841FDnlk1nQYPugGdk8iEaiSE8N+8rNzxhThVVSqpWG6+UWK8jKDIZb</vt:lpwstr>
  </property>
  <property fmtid="{D5CDD505-2E9C-101B-9397-08002B2CF9AE}" pid="41" name="x1ye=132">
    <vt:lpwstr>SL68x9dgSpS/OEk5fXWcMAqko3N8dBX2pHoMlztfilTtfxoXBSHhn0NPBqM0fthwc4+uTeLVBUprTLwxhR5VsHu1vTv/NEXrV49I/52h62A1DGyp8Sa2/aA0k8x45u1z6Uc8m1BF3fl4y10SRWlYiZcu/NonVV4zkeEBknmb5FlGNmv8hDucpxtmorgl2Z3+QS2RJN/hzAmDKSOFao9Fhszku3oFk4Hr8+5U9e77sXvtwmsY24IOQt2mnlC/SCo</vt:lpwstr>
  </property>
  <property fmtid="{D5CDD505-2E9C-101B-9397-08002B2CF9AE}" pid="42" name="x1ye=133">
    <vt:lpwstr>lfgi1QDH/Ku+6ZV1pz1TVYZMI0gqONk549Fjv+vY7tr6xCkIV57DxMySB++CG2X+KXDJcxMkwOze+F8SEfMk0im9S0UBqMHN/O7Sv2GPNztjySk4yTonQ5S57z4SWPxVHRwCS3eWVJLYsik7xzmcuMzGcjMHwuKUdNx1axpfdil+2Ztkc2i+RyeTT1pTeJdNYP74N5MEUU3t/Fdu5wmxAEAXgBxJgNFpwA9sYw9gNI7Pv++7pfzfu9FTVd4LOH0</vt:lpwstr>
  </property>
  <property fmtid="{D5CDD505-2E9C-101B-9397-08002B2CF9AE}" pid="43" name="x1ye=134">
    <vt:lpwstr>fXicT1udWAtYbCg7WLf+CyVXiY0MTJmH04FWTqx8EBNChkx8hIBoBQQAK/rr5ode4iZ51vaRZaS9LRqUpNbx29qkiXLMzW9ofaxjbMNcPboWlk+PQUizZ+1wYU0yfuhgGmufJDbYgPFqXKG3CzlOf2peUiTzkMSksi9MGJWqX38oO75LFVe7AnMyEilLmOr+BNgBpxdyjGC6fNvtT3qqmNYsSno8HlhbShg51W1IHgB0JNg6HavybA9NxZFhdlq</vt:lpwstr>
  </property>
  <property fmtid="{D5CDD505-2E9C-101B-9397-08002B2CF9AE}" pid="44" name="x1ye=135">
    <vt:lpwstr>nT1cmDYamlM2z0T0vwUCrYz6cZexLZC2uNlxfz4gqcfaVgyCdxY1dnv9Hf8yIxRi+27Suu9P2KW6J7FO+Ay3OVX8QL5quF3MPnLfdL4hFjp7/+HjyuczbQd3iRmNUF4JEBP4mv3BRoObgVV59orhcZ5vC+U7jXwHf38CTKUkBdPxo5LNq+E1Y2QUQ26Chy9Rfzxq3R9MsSZ1w0YAM8f3HpDI4yT3wLmmwn+ssrvZ3XfENaD+qjKVoxLGQeFU6bZ</vt:lpwstr>
  </property>
  <property fmtid="{D5CDD505-2E9C-101B-9397-08002B2CF9AE}" pid="45" name="x1ye=136">
    <vt:lpwstr>18ftJ7rjQgWJP7Z+432H6fItOGdqfuWuGzrV7HX/fJuVVKEJ8amdqFx+dyoNDW4qkVjJ2ZzS6smsbCAUNcZqqSflEzFGAzHnTT7H+2EDVVOmoJe0LSR3NXuBtqsiVz9E7JRVhdNtru5+R4gLGyrVH5ZrlEcs2uGSCp7rm28CqgVwWomD46rWN/0BpS3X7jJxX2sBe3d4r2HtOgOEfnHbxk3zKYUk5Sd8T3d3akW2j4ca5fxUTW6JFVU0yx0WE45</vt:lpwstr>
  </property>
  <property fmtid="{D5CDD505-2E9C-101B-9397-08002B2CF9AE}" pid="46" name="x1ye=137">
    <vt:lpwstr>ySEBa4opWcj14/OigJgK50aJi8OdnHrnLhIcpDbPgEcNpZNANRfx0RyMkUGpFyAvAyUnrZ5oLvVUpFx6DqKIpC4UMshzLom4WxHvWaLFUTOLT9h4kvgNWet+gKB9D0H8Bic4bE+0Bn87WVt+LRBhx+iB7qv2SfKBaErWwAAHUtr6JbS1Yso0m2BbHLa42lQEU1qH6BExWn6fDPbY+kL9NJOGJOxqkJCDU2VIp+5ZZ7KEjwsedBweEulQnUU5pSV</vt:lpwstr>
  </property>
  <property fmtid="{D5CDD505-2E9C-101B-9397-08002B2CF9AE}" pid="47" name="x1ye=138">
    <vt:lpwstr>a0U6mqatudm/B69NiVnENu2OEjVszGfb924tJfHX0jYil93tK+K96H4rG1OQcR4lopEDiMdXIlKymX9kr8NTD735Makw9HSJHG/Q5YFKdZSksf42P2kVUPYWrXGcfqFBDtkURz0JOjYJfjR+SBTbeINpOtLv77A1+y6reMiAAA</vt:lpwstr>
  </property>
  <property fmtid="{D5CDD505-2E9C-101B-9397-08002B2CF9AE}" pid="48" name="x1ye=14">
    <vt:lpwstr>kAO/cPsi9cSG7DYACzsoeuuQx0MV0qRzRuovAWNLwPS43htO04FzfpR9+EfQ6P7lkPuvFyW5xQ1X8a+K4nO68qUUGP6Dc72fnI4FIfvAUHOKAjw9NzSsy+I2poHbbC1OLcZ+x8sMAcg5OVksjpckgXaA25WkEtUMulJH5AZ0vyr2bikrxU0K3ZhZV7R4nQyWAf0GGnitAObEY3S7kNFKrf95zw94600b0ZEs9PbATT4NlWC7gKPKTka3p1+72ds</vt:lpwstr>
  </property>
  <property fmtid="{D5CDD505-2E9C-101B-9397-08002B2CF9AE}" pid="49" name="x1ye=15">
    <vt:lpwstr>wsCeZLLXzrLUbrMmSljHLr+ogLCYdaU9Tjyy1w3qp6Sz7/UtxWFRTimJ4Jx8zzIbdwhYf/lj3gzHzTLudlm5M+XxyrdYKtusemW1Sd1w/GwJFGmLMlYCL6uHP+EZ5JDh0FyYc4ruUIt4n1d0l9iIIji/KOassKm1FpJGxbmtGCpH2qojlN1Lw7f4Q883uTO+NIUYuY2I3kCClRDYuSRnW31HGGR2G6oombN6pvCVcNJAXwHlbAECVgsNmTtUFk0</vt:lpwstr>
  </property>
  <property fmtid="{D5CDD505-2E9C-101B-9397-08002B2CF9AE}" pid="50" name="x1ye=16">
    <vt:lpwstr>SMSCxLEFi1mjfnapKb+rA+iZgJbLBE6bKHR8ZN0TTslg6fI2ydTgRZK1h3BJKr22/7sgMo5wj48avwwJwK9VYuDWziOUxsnBmmZd43ye2XsJaa+iLqHjpwpbi4nmUtQDeIWUYsoes3h6GRGaCGj+qVunnrelH7Cbx20OEBBJkV7vxKcfQ5uIT4QuLXm+Ku/smEVAjpIzdpzvzquStb0hStWM/aLkpr/JlQNDwGImvoxmvE9ZSolynqvwmI7v2HD</vt:lpwstr>
  </property>
  <property fmtid="{D5CDD505-2E9C-101B-9397-08002B2CF9AE}" pid="51" name="x1ye=17">
    <vt:lpwstr>2bTMVHNyyxKYRR0ld7T1rYyzQaBTir7KEbxG5TgnZZZPRZavV9d3nMSVduL71eFOeF95arthR3xiwI3gaVTesOB31ho29qteeRFatJJXNtwz+KvUy1n5jy9ybxfSyBL9LwKWX9qDGZCHW0ZtkNlg3W+Vzm2MzghtJXylEYI8CizvY7DSA8KPblAUeEInR0UvA9WML1vSryxsJYAU8CE5jtxS8M5R+MB5N1sEEjNS2w+7zcXb/OGVlgcx2BJWgLK</vt:lpwstr>
  </property>
  <property fmtid="{D5CDD505-2E9C-101B-9397-08002B2CF9AE}" pid="52" name="x1ye=18">
    <vt:lpwstr>fyI7Uze/qu5L7HNF0fhOEdPSvgTHW4We6ztd9P8qgg5jJ6y5Ie/tQ+GuSyoOnirg5mHaoOCUGvVPbLevtwDHqsuBM9Khdw6Ly9PFewOWv4UqUu+j8voqJhteCREhfp07haIvIuu4cRQa7UcnIb92pZCqSbqAzbEENeBBdChzuzjPZ08+D8FvrN3GdDhZV8hb+uzQAZ3NR9pNf17+6GVJqjohk21mR88BYUGPandyHluSCEk3T9oGT349jxLOW0i</vt:lpwstr>
  </property>
  <property fmtid="{D5CDD505-2E9C-101B-9397-08002B2CF9AE}" pid="53" name="x1ye=19">
    <vt:lpwstr>Sm8uxcHeXxDL5abQ61w41NUx1dWyxtAXOe1dxxGbrdq4LVmp9EJ4Vpl6imunTGUAcLqFVRekIrsVNLv+irLAtYgXRshzto2vHrTiuRK5lDeSN0uyM13GjQko6wcaUbofanpt0DV3x11/H20BdnKa9NTQmHqkzf5AV72ejKlfPPZjo1QQFiOH+B+RhkfDur3cxIo3KFMRIpYKaHec37ZXw4HARLvINzf/vJDTkYsBlBnXUDL88E0laiwrxNeUB7y</vt:lpwstr>
  </property>
  <property fmtid="{D5CDD505-2E9C-101B-9397-08002B2CF9AE}" pid="54" name="x1ye=2">
    <vt:lpwstr>UmjiSbXX9wFGg3AMaYCLpfketQlAf8buH3TjUWhmPAIe+F6h/o07rRzAzKDmLFeBxb1DHXZD5PDA0RZ8EeYFLWIpc1TAQ4qGewD313vm6PkzSITCPpI2zysA23SGm9eeV6B+fWeN1klZloOeG+aQcWHLaiYo/MSTeE64S3afhk1Z5i/Yde4N084kFrLIdd0lKy68kCyknf1OArq5Uw027ITo0sQ3xQpoVkay3UxHBaDmE9wrtO3UNLySt/S3qou</vt:lpwstr>
  </property>
  <property fmtid="{D5CDD505-2E9C-101B-9397-08002B2CF9AE}" pid="55" name="x1ye=20">
    <vt:lpwstr>WDfGXxD2NpuqHyXM5K1eukVsI7WS67UtxYdriWCxVzpgXC5pFDsPWb9wws3ZLJ9Z6eMIoAs44PwsxZrjHMVO3u/PUDXpSPmxaABGaL3KrEka/cVstVuaZpATks8F6t/EEjCtafEL1If6qWrILx4KrLg9fFSRXcChZom89xfz1jT9pgYEW8i+MWTLMhcPH0Z8ADMd0oAz+nMKj8tjmyAKuYD3mlkGo41H8p1TBPpWYl0fZm1r4SelO2KTkcMQpnt</vt:lpwstr>
  </property>
  <property fmtid="{D5CDD505-2E9C-101B-9397-08002B2CF9AE}" pid="56" name="x1ye=21">
    <vt:lpwstr>0/A5CojHIx2X1OjubVa2860rvh2unNM88R/NM4dBMtOr8HWuScx3HaFyGg6HgJLdMhtBKvKV0Cxi5mF+NRQo6QCRUfcBJbEWMejFUaW4EmHZj+5autxJ3lu+CKSij1NrkQZLEsXdzxnIHTAsZ/fEznpUC9AvQBlzC/HgGMY3TLt3CYDauvEWD1+qFWLFi02wFLLxDqdA4nRZVNJHYB+KHTWK/uIFpudL7Tr8lmHiKXJkdqzxJX6AgIOvUQBHTTw</vt:lpwstr>
  </property>
  <property fmtid="{D5CDD505-2E9C-101B-9397-08002B2CF9AE}" pid="57" name="x1ye=22">
    <vt:lpwstr>ZywotUwYbo1rWEN/ssyZJC8t9fQeHaPtTCpNdo0mGHF988d6uwh0jW6oPs430S7TDvt+L3Q2vwa6o+SUXm2Yq5zi8tw/Ax8Y0BngkEsb1jh6LRnfzrm1/hKLsNgV5HWmMFzH3js3StT7xYQSpHg8gBvPo9fh7oPkaWH+a8hv0QwCKPjah4emCaMBvBLgfBsmRwZxSrKDVP4sxUXTb5lwbqA9+qL/NZ8m2qypWIrw3Si6kORIosKh8B6WqPOf2jk</vt:lpwstr>
  </property>
  <property fmtid="{D5CDD505-2E9C-101B-9397-08002B2CF9AE}" pid="58" name="x1ye=23">
    <vt:lpwstr>kQ6KLK7P2JCp5p66dw6RX4lrNjLhbweku6OBc0XPsdPqAbRns/lBNkYrhyjwmtUPMocKVtZkCQfrjFJRVKW+xHYH3n5s1vXbvATPkEdVLJ9JFGQqEAM+F3z5dYaV3VOGMjtOgKXM5j+8mUBrN7CM4BLuWe+BT9GYo4z9FZKf8NH2ZiLPzqKQoN+Ucvdb8rLsJrjIPLM6AyF9hVqlCfveDPK4cZdhFBzgiSKI4i+Qy3KJlvso1ERuYnnNDooTC44</vt:lpwstr>
  </property>
  <property fmtid="{D5CDD505-2E9C-101B-9397-08002B2CF9AE}" pid="59" name="x1ye=24">
    <vt:lpwstr>RE+g8fL561pKOuEm+sukvELOf5no8QiPuUfHdvP29ox+CekdSO/WBd77GUQ7/tYErh47JbLch6xCSn6cLBLO7XsiKRSW1LUgERxgFTNLcQX107Y4lrg55zL+gWHdr3ZGAw/nudSvJc5NdhisAZqcc/anXDk//VKaiMjSQ/pQLcyDAOHbC2uN+9acxXhOWnpWfc5/8++nxPLd+uFFjsYNYh9ekMSJIoYMkC6P7y8jyuGSLZONi/Ff9+01MVVyFDp</vt:lpwstr>
  </property>
  <property fmtid="{D5CDD505-2E9C-101B-9397-08002B2CF9AE}" pid="60" name="x1ye=25">
    <vt:lpwstr>c44CjKd9/TrrxY1KFByYQbZYMxI6tpdzRYHZQvRaNBkxyLHnccHbWfr9eiJAt2nRAA5H8lH1mfzKxAtRSjvmQf8ZfctaBkJ7J+/o3Qnjt044/fJkTt92WxoGp96faIqw5TC2sy7cX6qmNC4QChyU82AyuG4ktuzaepxW8ZePFSpBTdV1cg1YXPxiGoIo/9S3uONbhwXa1w+8x/iSI1k+QQy+DqN4wUDeE0EzVuvWVCB3qs5gD+4tOWyZG5jv/Ov</vt:lpwstr>
  </property>
  <property fmtid="{D5CDD505-2E9C-101B-9397-08002B2CF9AE}" pid="61" name="x1ye=26">
    <vt:lpwstr>njm/y3PtGANoAKaswwrQWCYE9uVgRs2oBCwH4fGstvB1roodMfumNVbiMwLUOAKRLFPGHNb92cDWhNlxIxNF9Q+8nrpTRE/20tgpvo2+r0zjdus3mx5efoI3ziHRwMTSnhlTKy54X4SsKySZHK8IwEgh8bYxjge9EL6aBDcbsA9YW9ErvtUffqfhivLdvL8KUcQIAOX8gebojMoG8ldv43JXXQbwp33urN9uiVj2HPxpVzfNsC41AhN8RjfKci3</vt:lpwstr>
  </property>
  <property fmtid="{D5CDD505-2E9C-101B-9397-08002B2CF9AE}" pid="62" name="x1ye=27">
    <vt:lpwstr>kD9E9/TOT3eejmVjFsxotbfl1FygV9X7CivQyQSw3HzXKTUaJvgG7NYp8wVP8rl3fcMAxaVo1KKYhxgy4N2RMyVw2qGaiiOGSoBELIN7ZRenMhk68Xu44eYwdy1qLubQdDuAwfYz5IPa9LPRU0yThI3mjdg1yVhv/357YHJlvIGlLzVYA1WE+nXIxamhirb1xriRkIwZQwmdlktRQGOv7fWTvVkMcEqs7UoTXoZZ78XifFY3WwEM942N5/2s7pZ</vt:lpwstr>
  </property>
  <property fmtid="{D5CDD505-2E9C-101B-9397-08002B2CF9AE}" pid="63" name="x1ye=28">
    <vt:lpwstr>pkmu/SJyjMzYtkLaXOYfXdpKLyk+RNSP535uMD75XxPhF+LqyDF+ZSbhlXz4heIgGeCJh5lb0aEuu6WnbNbr62q06m3m10sWoxxfIvq9EdOXbFCDAKJvbfu/SlfaGlR7jEYhK1Ee/Zovv7bw35HrL5CweYTrnHK/oAdva7THddNauBkjJ1jXL2msJP8DHquuP2bqugaQs5aomR8u28k5F1djI9aOVUzPWuV9wyvOzcBaHLeh3i9z72XzxV9jDks</vt:lpwstr>
  </property>
  <property fmtid="{D5CDD505-2E9C-101B-9397-08002B2CF9AE}" pid="64" name="x1ye=29">
    <vt:lpwstr>eKYBYCVDQca4h1jmHVIwNrhzz7aWPbYLWz7G+/Rrd7cBVssqsnImpu4e9ByB+noEiBKC3QU2lwnvf1ndaBUOCgo97xnpxdXs0EaY7BzPodjqh5bEbfNLTbTNasBdZ3xrVhQChSAEv5H/MfjIDQp2CxgZx0pKX/isuFcpYekAWRu+otsnM5Z7jxeG7R80GHIjmVSlmfLxia9HWDYwkuC2WQzGpV1OLE1uuLKF31MmHLZw95o0COGshaelH0o3HY9</vt:lpwstr>
  </property>
  <property fmtid="{D5CDD505-2E9C-101B-9397-08002B2CF9AE}" pid="65" name="x1ye=3">
    <vt:lpwstr>3Sa9LaWgywdGqSmfMz0iCNafPLgWZlapr069+DbxfBEbMsABL2QsyozWcEhes8Dn2gNKkpQ1rizKuXEVrevuXTZRNsulOeu0rHXfQmbM0A2XhkYfI2dDtWRWXw8GIs0xzkMMtNqKui9PXbHbnb2j9D7nGUqm5X47aqbhWCodBYxZwNCr6y4zseB8QlGHDzdkSvE8Soy2S5psxqbdec9QEu89ergR9XKUxI9YOPd0TsfPSClcTBxJYu5j6F/wJJd</vt:lpwstr>
  </property>
  <property fmtid="{D5CDD505-2E9C-101B-9397-08002B2CF9AE}" pid="66" name="x1ye=30">
    <vt:lpwstr>D3qyYWeuu2bZys2IOHjI8iz6fc+CNAZeChQczWFWGwQO+oBtsqFITsNFX/drkncbPAG/9OUgr/8g7alMQppWX0fb5qBI3Lmxo6NFLA0NbRTjIP4J+yF+wAwO9I2tdwRn4LRgclID2NY7keB8rojkt8QeIsuGgSHMuJ2D0CGhEnOYUFZmOrldbh1qW/GZ/Zh0LWRbeebGJ3sHDp7Kf+GQ2167++GssA/v22CYxZocDiQFT7gVRzFn/o/Wou/iUrj</vt:lpwstr>
  </property>
  <property fmtid="{D5CDD505-2E9C-101B-9397-08002B2CF9AE}" pid="67" name="x1ye=31">
    <vt:lpwstr>XEWLkT0tztJiHTfy3yZg+pM4NOjNpLA2gMue8OH3RZuCTtPk/NTdhKAt+mppfUIwGFgpQQc2cUfdO/Jbdst35+T/AJ+LoTKqtrxYlGRatejlwGrZgM7g8pDkgFZQEOmu3NP0zwS6wSfu649G4yVUgfG00B4VC2+lfiRTBy4RXgC274uuOFfIrWgSUTVKaUhXXP4T79LNW8lEqmxQi8a8IruzyH4g5wGPCYBL1x8romnW//Bnnz8AeiMzR7NAFuK</vt:lpwstr>
  </property>
  <property fmtid="{D5CDD505-2E9C-101B-9397-08002B2CF9AE}" pid="68" name="x1ye=32">
    <vt:lpwstr>HKsOBwfLrnqy9x+fyAOfQvM1XPPrHFs44hBxHD8RQOFxT6AOOOoElAwp6DyciWdXC3/P8aHjavwgecJkF/KeeD2l8Mx2jbzD0JA464ekRu2aks5TEO5YPFOY6y8r+5IPjSF21sm49sTXKD5BX32Os3tpGGcEAeIqlhFjJoArBh8h1TZzO8yB2dKELd/uD6yXLu5hHbzUMMpeuiy28bdDwIoQigaPggRBuxRgSWcylIZHq+B1fzomDM4ABMxydnu</vt:lpwstr>
  </property>
  <property fmtid="{D5CDD505-2E9C-101B-9397-08002B2CF9AE}" pid="69" name="x1ye=33">
    <vt:lpwstr>ZurNAceMzuoyQmxBrFk+nJRzBb4UuLyF1s8K8mzMcMhOxOrM5mhi7Hwz15HmKq85vjOJpMjJTOIaLjzYDmT35vg2+YCSw2Y++gs/tJ20uv8EBqE3CHgD8CS2Z1HqIozFZMwObXi624ARD7ypnINpMQJCNB6WcMwuKvTg+5O1O8glH/DIov9uCyQLyu9I0iJqd/XVg6/hAZal5o6bfBdA3rWCfr5nk2NiP9mNo+5Cx97Q+pB/COMult0/bz0n1v7</vt:lpwstr>
  </property>
  <property fmtid="{D5CDD505-2E9C-101B-9397-08002B2CF9AE}" pid="70" name="x1ye=34">
    <vt:lpwstr>nCKXq7v8oUu+rS5h2U8Q5ThgQjJFAH6CUDyYfgoqNARF2gLS+EpyTlEcO7n0/S0XpxUiQTyrcccRl5hCliYL7Kx/n21bZ7EgRKANskMMeT8es7Etsg4WCcxEtDWcnKrprWZsZDHv2zjTd9W8ymmQ14f7boC3wcpvGiMn4GB+KUMqCdm+7uDgvOSkAg7VWJgXgspfJ9Ujnb9IzQHtitpd9Jgxvcky08qU4JgHsCZS6jQ1pPTxXW6fY9zN25av25U</vt:lpwstr>
  </property>
  <property fmtid="{D5CDD505-2E9C-101B-9397-08002B2CF9AE}" pid="71" name="x1ye=35">
    <vt:lpwstr>ty7cyuGu+MDG2V3L9f+QtHJHLZkDFH9oDzzq0MQFxDfPSQNsD70Fr+T9CRAqU4EuWQRj1s8LGWN8ARGByKKsVBdPgzkDNBtKNDf6riQqYgyvFFSiHy4Agmi1GInXQQfh3pz56tIK0t0afMSVhL663WsXxwR2ttt020jAe/O/MVgm0/RflyWFTmBrb6/fDry4yNmL/pVuOGRuu/8DiiNu/nJ2DF9bFdr2axpIYshWeZVfaxgjp0EWWFVNOtishC9</vt:lpwstr>
  </property>
  <property fmtid="{D5CDD505-2E9C-101B-9397-08002B2CF9AE}" pid="72" name="x1ye=36">
    <vt:lpwstr>1G5wW2kU5gMchTMf36Q8dCDpTOk+pkf3rcZAgeMj7c7RUR3D3kSlDjxjMJ88wVKLGt61KoFDsbYy7cRRAeiX6TqXfDldnezs/dCOsR3Lrq39DpfBTdO8keM68h4KpH9wCeFro65FkZ+n+qdjtVMRrqnlTjPw4uqMfMl1puo5uruFkjGp7ccq3ZonkOSmyRRm3vb5FsUFlpBAwuZT19tKOCE1QCShDQjjAG+H+WJc3m3ydI9yck29qEBekeU88kT</vt:lpwstr>
  </property>
  <property fmtid="{D5CDD505-2E9C-101B-9397-08002B2CF9AE}" pid="73" name="x1ye=37">
    <vt:lpwstr>EpLaw4hWYCoGxKh04k07q9PRvvVz1eq4sfbv7nKgsQidZz36QHgRs9dnQnTQr/zWc8t3VHKbBo2c02P65WsU/zRcKKZVrrJ/CB4rnv724na8GZP1G1bCQoJPfclbLu0zmQVZOGXUuBPLCnoTpnFAT3JMLUnIpeyRPuIjyjh3e7L/r/0B7KvA6R6WK+dlzkuB1MR0Z9gW3CFGeqlueX1dxEX+jBY79mhs1pc9nDcRygOp+etgqZm93jqFenBfvWQ</vt:lpwstr>
  </property>
  <property fmtid="{D5CDD505-2E9C-101B-9397-08002B2CF9AE}" pid="74" name="x1ye=38">
    <vt:lpwstr>zmRQQi6DnvYwE4F9XuGT7oUHeAdXRxOt/opjyAZzqWciAOWFLhQnJtE4hhSBZgLygrOHCLMS3RCYbRSeLM5qMOxukb7Z6JFdCz4/QNHYK9dRRVdaAoJWT4NPu6D094kTXiY4QsFQ8Naccf+g6NWj4UpNOvvcEHLfsVfcBU3qPR+FcgLCIsVm2RGzioAn0xvl0hN6UlVvzcYcAys6saDtem3jQDexPTL+vMdzWEnRbKWPKLYFWZX0TIvbk5FaQgz</vt:lpwstr>
  </property>
  <property fmtid="{D5CDD505-2E9C-101B-9397-08002B2CF9AE}" pid="75" name="x1ye=39">
    <vt:lpwstr>Pe4B5/x1TSLyDlURDtxGZz7gCxBh+tQshoJubQrkRiCxin94A5rLL6yCVcl28EGufyyf3eURlo8QB+VIYK+1uGCFl37Pgez/ia5pg9c3+yt+LYYUMhjAsqsCp4ynCz+VvftPDW2RKKI0qMVq70WOqMoj589ydddImxtjG8cncHNyVUsYy0Kve4QJh98G+uhl5ZmeNIYkQDlQgMqnNICEZ9CdxyoJ3Pw+3PkGvqS322JOwRjFIHToU/lllF6+UMT</vt:lpwstr>
  </property>
  <property fmtid="{D5CDD505-2E9C-101B-9397-08002B2CF9AE}" pid="76" name="x1ye=4">
    <vt:lpwstr>jmgkn6Usm2FZc44Aj53S+MZAKaC6kUZfo7gywFoTPx49b+YJWtKX5C93dXBZ/OxIqn4mQdup08x89IJ11/g6SVL/dsoKebW4oI2pCuSSJ898KXYf19caYurW0sKqdzbEfayoaa8sH2Ij/FB1CnZYwMX0vIeTaeo+xxXCxmmD91P/rMDsj3qSHiYcduPS5Rdl6ZhblY/WeL34qR6XilnS+SiFVtD7t8mLPCFRCap82mSGLPY37Pb9nH/iOfR5Atp</vt:lpwstr>
  </property>
  <property fmtid="{D5CDD505-2E9C-101B-9397-08002B2CF9AE}" pid="77" name="x1ye=40">
    <vt:lpwstr>rVto/mbs9EFCAc4fqSzbhvor3Sb1RuUCbFh3glhs3BGfm1hWVrY+3mpv8DCBSISEfWCfrXaa289ZVjGwJuoF/SR9E66tu3X3cEjgxVQNdKpjP82mZLR3VGCvVE7uzT8ltMQlM6fSjlLse8rCy7QTQMAXdmmCCqkAUF7gqazXFE5fLlp3gizuRpRJPthZH+/R94FwjjFGaJxBy3JEsQSjCy8QVaw4IEaaujPs//eqXBRpJTy+bJwShHr7BeQ5YlP</vt:lpwstr>
  </property>
  <property fmtid="{D5CDD505-2E9C-101B-9397-08002B2CF9AE}" pid="78" name="x1ye=41">
    <vt:lpwstr>A611lXuhSNwCWdoS3pi7gXqsZsSs+CphaeJtxOpshOCbkf7HEHr8n86rTbc9yz/W/OmKtXL1iEb19xNesSDX0Mu+poqQZeg6OLRT45TsnXxkevb0pjgQy03x4kCUKie0L9EtrqxSwlTPt/C5CamsYOXDJlOWfqBuFnSHlKNlAdQAbx/2g4lqpZZr3uCcYJBeH53rEsi0BgPFlvwQYZEj+aZNhLprVHaTv+eLm/eB3w/+IFf309vvNhbM4QZuUlJ</vt:lpwstr>
  </property>
  <property fmtid="{D5CDD505-2E9C-101B-9397-08002B2CF9AE}" pid="79" name="x1ye=42">
    <vt:lpwstr>DqsLctI7+F2ENKC1Vws+T14QCOJO/JrHSUP2uaJEgxkK+cZ7+foT9ldFpCSBeNszp+VaC2VZVYUhEsSUG6OYyJeeCyuy7yf2kJ2MteNxnIqdFzRIHrdqbZkY5OTm7IYc7bajUOB3M45GJ7hDEMscRsGIOaDH6kmMGE2zSuiFsjdyr2CsQjX7phXwXt/kBoUdlHZX5jzcCksyeZ/kCho4/hpuucFt7xigY1pHKZG6RNqpGfPeNeDUqn0bZHIPR05</vt:lpwstr>
  </property>
  <property fmtid="{D5CDD505-2E9C-101B-9397-08002B2CF9AE}" pid="80" name="x1ye=43">
    <vt:lpwstr>0IOVc3U72Ln73pW8yAO2jbdq9r3eNdNOGm+1DSTHTN+ukiVMQcmB3ubz2stat0uAuo1fzGdSYDJv1sW6PFOWOgJoPigpi//RdjDu0MVFz0CQe784BJ7IW12NCwLdsiqDBrHjEOiMuMXcV3mLA0nEOFB15eWMM8v/ZDLcYoZSk1Vlnuuhfiv/oRSGE1xsrGNEuAq2Ak34InJEO4LoQlRywBvZgcb98B6MakIzTdWf0gJvWFVE6CHhE5EBXQ+aoVB</vt:lpwstr>
  </property>
  <property fmtid="{D5CDD505-2E9C-101B-9397-08002B2CF9AE}" pid="81" name="x1ye=44">
    <vt:lpwstr>G8csqVj3AHpTFkjpDvFtzo7J1Zw68cMP8hVoN+erIOX87+rNjBW9wKdDcEa9gGxes8PmdH0KO9U61MqyJCzYf2wpfT1NzAAFiRS3E2axaOtS/l4zg2Bw9tDRe7NUaqVVb8BE8dohGUl2Ub8LHv2YFCPCqv+cufoBTd6VC56NpSBlhKm8qxB1QT6Ss46Z0AA+fMxfWGNafRKUTlUonmq4SPAavEFl8vmMw/T/vTzZ3dwBwYdizQDcvj6SVnBFNMZ</vt:lpwstr>
  </property>
  <property fmtid="{D5CDD505-2E9C-101B-9397-08002B2CF9AE}" pid="82" name="x1ye=45">
    <vt:lpwstr>+VX5qz+QxrAp6Xixo+BZ+sKKYujkBRgcw/fl5xGv1nPcmUz8gDNGEgY/7Ba5gEcKPfym2nHZPTbDbMzrwd3Gtxxbhm+zskXCWoT06/giNhXO6dc0BtLLH+7PocgJNudlmP1bQRub6VkwZvIN0sS7vr6Dg/1o2Viv9yLQdFt20W+kGuQRLY/AQ0AFaHwozzsi0ROEZ+yD4yT++aaIReYuIfmvfuQyODnNdX9Kz7cPIZHG2P6wkyJZI2sFkFZD+Ef</vt:lpwstr>
  </property>
  <property fmtid="{D5CDD505-2E9C-101B-9397-08002B2CF9AE}" pid="83" name="x1ye=46">
    <vt:lpwstr>bZSwhF1cu0jaexvMvZf1riPQpjmcWB5R2J/WkAXPX34ngf97W/Avgwui5IHdx+8ksBTfdCy9/hrbM0+6muvBN/xI890BhaoQ1Y9ijOIGmJCFKxkh1gn6cgw6bYtzsKRTpaL/MY+iJb2Re7eJgmEVc3UAfuwT6bhbZ3eJGFk7MDvvApYqjelSBlxHIw/SrtYLDrg9WFv1BzpCJRgMMj9YyEv0tF51FfIsus62EOVGQHxs+ia+7mGFZOvBPTL/suG</vt:lpwstr>
  </property>
  <property fmtid="{D5CDD505-2E9C-101B-9397-08002B2CF9AE}" pid="84" name="x1ye=47">
    <vt:lpwstr>Un6FA3La/mQZBL1s92A5vlJNHi3XIRa7LjegW+2xaGMO3v7JukMfERgnEvwYO321u4GYaHlXf1VDo/zbbtDxmMGSD8NdfYoLS7QCq/R5RGLu+PKNjQB8ePIqHdpNM5bE/HKrP/UFEftXTiiEy1yVNLJPbYdzyDrKfcceHQrBZ1okPB5PnlWudBQ94wxYX7+5KK22WRurce8U36SNHr/+ALzH1FqyBZqD1lxM2RuXC/XF301fnhBaPLnX+CgcPv0</vt:lpwstr>
  </property>
  <property fmtid="{D5CDD505-2E9C-101B-9397-08002B2CF9AE}" pid="85" name="x1ye=48">
    <vt:lpwstr>kOpyEWiw+Fx696xaMapd3UxDifwjyuXkpNAQDfIYg07wEUatYKbR5BxoOt4nftq8tTY7RyGv1+3MB9zP0rBoifuHuljChYztIw0WlUp7h7g4mH3ilwXg8XskH3EAY6ilF5PUxXsMiDtpNLWfaP+en2ey/GUOXCR77DOmEnEiZbBfygcpWjTAg9J5EQdY/DC+mgPZwVCVW23/yJ9X2q5ZsRTKxdrbkl0naejK+fhRJfsqGSN93wHgr7/8m8pEdGs</vt:lpwstr>
  </property>
  <property fmtid="{D5CDD505-2E9C-101B-9397-08002B2CF9AE}" pid="86" name="x1ye=49">
    <vt:lpwstr>8B/FyW0jyoz0VTiy7yeJ0+PrZP3UgPT59Sbj+flU4gBpRCERioDl6jwnq8haoResH9MDaK51SMI8xLZpFk3+BirTpOKT+MXKDDwRJsPjAt1ZH4tAFzDDjYq5n7IDECXy2J75Ac1f+zfGrqK1VuLNznYogrwI5tjLL1LZxLeTVnrUWuNtP3YbxhinIvOwxH2yQ0RTyJT44J8N2e8xowbLnp3DMZcGonw9Mspd+3524PnFkgC4TdjXKR6z76aTwq/</vt:lpwstr>
  </property>
  <property fmtid="{D5CDD505-2E9C-101B-9397-08002B2CF9AE}" pid="87" name="x1ye=5">
    <vt:lpwstr>5tnJY6AMpCAx/hq0QDvSFzD3TAT5ex+W9yxrdsU9oF+nHLtAh582PeWjb0MUr2MShdah5fvTOJPC2ri+cHDhODMdf57O1WLZo/G9j4pDRHWOb1Rxro7J/SdwOyNFQgWgX4hRiA1IJ9bALPnpo+lS4v90nZ3QgHKbN/bYI+wFulA9ZrWBO2ck8fIkadfZVLYvSEx+tmJLPmVyP+PPiSZ0u8kd4e6DmycZD0yOicV/HwWPyYZxaeJtQFlvr8eU12t</vt:lpwstr>
  </property>
  <property fmtid="{D5CDD505-2E9C-101B-9397-08002B2CF9AE}" pid="88" name="x1ye=50">
    <vt:lpwstr>X6vh0bGn6RhDP3ueuXyfuBPGRr33MR0aMjPTw+KVXFGplR2TahY1xrfs7w7SzpZ0S5/G3rGEtxblXXLWv8/je5FxfS3TwMlrRsVAQmH4vwU0Rvzkh6LWLlfOr7g3zFLLAk/RJvPZQeCFGT8vY8Kdlg6G929jGsoMF6pS+WVkgXHeLJz0bN+Ee2mCEqmjLasaauuau01kn8PqAkwfxMJw1Ucmkw2aZMdBj5nebidoSvTA+1Ezqfh4oYayrA9aLFN</vt:lpwstr>
  </property>
  <property fmtid="{D5CDD505-2E9C-101B-9397-08002B2CF9AE}" pid="89" name="x1ye=51">
    <vt:lpwstr>rSrSLXaUp7STsOa4YQO/Lfynqe+jrqvIpNyiAG4xEHcabX+xrPj5U5yGH0bHr6d1blMvZ8jBHjyMCB1+VvpcEhQT4BAWVekiBEFcqKfzLDdZO18NYFTGqlY4w7ZrcyYK6uEHJgQwG02yE7pixYQbfaNK/c80BI6q8kHcGCXuh24lN6vN9cruIUZ8gDJYKZWX/LACehT+YFRHT5uw9GoWJMTmczMx07wJpIj8rs/KjixBpwoP55W2qvUOABEjFo6</vt:lpwstr>
  </property>
  <property fmtid="{D5CDD505-2E9C-101B-9397-08002B2CF9AE}" pid="90" name="x1ye=52">
    <vt:lpwstr>t/DI1fiaorlK10TQhXiSUNZQHvclRTvg9gXUwRWTU4T5BvsxS7wctp4+6IW16aCx5hm21KDljUT9u1AfOhp/ysSViCw9b9R6ZqTqs/Gz//dSp9MqreVF5IjgIsHivQasky7fOfh0hRYUrmMGRgFs/seVgUxjDQWKh4JqBloVGFynn8b81TiDE6KHPkoEcWfqV2lvZW4HCMiMZ0J0n/pxcashLFH5jKtl/EINxG7GVdoD9M0ZkrP3ZEAgwdHMNAk</vt:lpwstr>
  </property>
  <property fmtid="{D5CDD505-2E9C-101B-9397-08002B2CF9AE}" pid="91" name="x1ye=53">
    <vt:lpwstr>KbP9yX0ga9Ds2qWb9PnBvThtOAxKo1jZWbSHHtK42+IzPHyRkmFJF/4zcCIFDQ3Zh1uX8jhd7mKSkyITHb8n4uKBU6Cvmo31GJBQ3agyJjOBU4epyv3GpV/paSZcdlrxu86bTjcptqNm48+QZSfejFtT4jXAg+cGVTFeItjBe3s5N4rgFPnZbfqdtt+o1y+5xaTHRU9v+cj6Y0/HlJntMvyGOWqtf97e8kBuFarHEOjorVP7UHx6F009mD6MBJl</vt:lpwstr>
  </property>
  <property fmtid="{D5CDD505-2E9C-101B-9397-08002B2CF9AE}" pid="92" name="x1ye=54">
    <vt:lpwstr>+TXfqvXbbUpA0ft1xh5IHdAsY4NokXMyqmsUNOHXtPGSyclKYhZunHnO88wi8Wy68ZJAiZy1lWGcDZ23kNevcjaZLA3gQpbyhtJEZbrrZw+4EMm2KoMhTxYDfX24SNC9eDqhShUV0VgEcKnxn482MUU1nidJZn2fjdfmPYOzm8Gqg4DGw9f56vfN+9IzD1p/geGNYcJOVe+hWllD39FLRnQMsHdfXsGhIQNVRPlPBAe/+r/OQi2ck7v3PmOTqdZ</vt:lpwstr>
  </property>
  <property fmtid="{D5CDD505-2E9C-101B-9397-08002B2CF9AE}" pid="93" name="x1ye=55">
    <vt:lpwstr>xVbS6ffSitmLxJom6yPjsZpOMXugyhe/wukwspx0W9d1tl7/IoGQsW2y4BmIaVfrG4IPxFCE9zdL1tr7SQGKgs+bBpetf5uCm08zogo8TS2JptZ9biGZMt3Fz/OUpj1Np+QdqA/ip0tZrVRYs0zoKHduYuICXiy9jPuPyklf6QbccapxulJ5cxyWt9VjcaIQrKsOJpLaARb+qnZC3vPZTuFQ/7a7cbdrBeYZeE/ws42JAlzOToH65GqexS3QsZU</vt:lpwstr>
  </property>
  <property fmtid="{D5CDD505-2E9C-101B-9397-08002B2CF9AE}" pid="94" name="x1ye=56">
    <vt:lpwstr>X1MTxyHRdhp4aTHT8tfE7UQsS3Qgcak1/DUGJBFW7/DD2o4abV2tQwfs4Y4flbGa6O1wqy61ncgWtD+ligCVOiEol7DsK32E9GB3MdnK1b7O8dRf32mt8hxvF+MNF5B9SIgui9z5yIoiex8LtuaQL0cuKT3edC0dHIIms+vLQ0BNze/GfoXvJrab4Ou3kD0rFMydYmVLb2ISHVHm42Na7I8BRAbpPVnJ+jiekSvPhLPmkNSLXoMShqIFEBLQx41</vt:lpwstr>
  </property>
  <property fmtid="{D5CDD505-2E9C-101B-9397-08002B2CF9AE}" pid="95" name="x1ye=57">
    <vt:lpwstr>u4/dQAf6rDfLTb8mQH1Q/QGxDpMDr61WVcJvwhT4sF+Q/oTYkW/CAhL1f5qIu4MXgyaN5STRqRe6rHJOBYlo+/tzHT5Q63mt0+Pug3KakyUqJyWhiyijry5sSipgH3y29iR39DhiEK7udDRZGTez3xrZZBjPaZj4FLKQTWBTq2JaNGrC4BME/MEdCQ2/QYCJ02ocX+y5qQo7DvnPSweSTE+Sob7RkWD95ybDEp2sw6k6wQBTW9lHL9RYqdvsRU5</vt:lpwstr>
  </property>
  <property fmtid="{D5CDD505-2E9C-101B-9397-08002B2CF9AE}" pid="96" name="x1ye=58">
    <vt:lpwstr>IH5fPAD9lCPprqp00P/IYH/7FzWjcKLrGEqlsDTVJSjBE2vV3rBOZifYNZ8RbDMwNVwMd16ASGyI6bWAag7Gbk9qPilbqt6JraWhKp8JsB7QmZhBGkJEs24zSjPXTXWoYBt0gp4Ei0iWNLc6ypE8kfXzk12nNjSaBkHtacYAQ83Shg4d/m62wu9J33Q99qJEj4pWUTkfDHxcKD4JncdjHwYvIvJDcJo7gjTUlpe0XWULV8TAY1mySUt3Hr+LZxd</vt:lpwstr>
  </property>
  <property fmtid="{D5CDD505-2E9C-101B-9397-08002B2CF9AE}" pid="97" name="x1ye=59">
    <vt:lpwstr>Z6YmHrmWM3nMmXz/RVzFacAxD7o89DGlMe3zIVNHSEX6WRbosHJ7SSusWu2sEfOzQueXZRjnNs8+NXVp/UWKoq6fXIPbIgBiBMwi/6YIlrkjY4lZdx41i4IDAYvGOsaCoi4sItUZJvnwgEupa6HMfZ9IWiFDCFuMUHaOtUwl9E/O5qW5MufENszjyd+DOGA677MJ/qnZ1aPdBVRkwC0esHnoqnX/MlUKaPaR2fp3hbWcu+hpw+DmVqqshQerRAr</vt:lpwstr>
  </property>
  <property fmtid="{D5CDD505-2E9C-101B-9397-08002B2CF9AE}" pid="98" name="x1ye=6">
    <vt:lpwstr>7+VEoxdNuqSR8HAPEsqiUGcEqumRszXwr5or5U5l1+m4JlFYjkker8MmxQM++weTwfxvlqtgQ86zV+nJY3nTbuEftVFTVxsRML24ZJKelb/7ZbRgSIU4ffwAHQbp6la35TvmXPNbJhD3SZPZZmFpWGrVQPZ0gB6kVE6QIAhlweWqnWK8RSW69badHvrgXZ3/+0K+C5rJnSr17SDRhOuqQbX7eMN+Ooe88WBE3+nLQ5PYm6P8iUOSgjA/R3OYZQa</vt:lpwstr>
  </property>
  <property fmtid="{D5CDD505-2E9C-101B-9397-08002B2CF9AE}" pid="99" name="x1ye=60">
    <vt:lpwstr>tQmjp84EQGd1KSvY8QAZWiEP0ra9OuPA8sMxbm8SSyGPHgn/ZurzWj6LAj+CNRuUGR2ePX6x+WyaFl6/sH717qwgvQuLUfh9ya/GzR22o7Dfh4hjCppfHTRZuLQSJjdlzFsqHn11b/g1XBMLI7rmsa3HvcWoHGdJz3PvQfxt0WwQNtRB4yJXEDz2oG1WuhwAvqFmM3VNFOvOA5ZTgQMrvKl88GxcduE7fhQ8C766Y1agJcnBSuUUXx0OR4Cu6Hp</vt:lpwstr>
  </property>
  <property fmtid="{D5CDD505-2E9C-101B-9397-08002B2CF9AE}" pid="100" name="x1ye=61">
    <vt:lpwstr>NJHkcyawnUUuEJPGPoD3BdA4rCCaOwouxfZ/CJitf4wQDFCu9+ghJyzpb3KPs5KcutSMYLENWdDKPoJDb+y0O6rG1ghGySHw+UMHm/UjhW7scBV0JEh+D0/cndj0NwIKt0+IXnC6TD5BCg65+BIGR1tbQLH7ZFH+IYZcAPetuquQZUy0XNQDRPIowbQ2Ge30yikd5UoPueH880fmknxvTwPKl++iMPW+Rok+gPQ4znkzs3xlheuU06etrARSrHX</vt:lpwstr>
  </property>
  <property fmtid="{D5CDD505-2E9C-101B-9397-08002B2CF9AE}" pid="101" name="x1ye=62">
    <vt:lpwstr>RAXKWTdMbmc6lOtrcEkHlGBrdblI5HxNonLvSujTfbUPZNXkwhNGzx1RP//UojfHawMvS01JUda2/ohfXyV+yRFluCaj9IbGWsZP553bX9tOLFf2gdwFQsHnmLNk52fsQqUpzYeHVHldFDpAQwk+B5+z3Y4en7Ol3S06P4zHYvsQUubvJzPP68Oh1NtdsjRsNlwDWDcMAF9ausug765ZVoJnbcbDWLNeSDbcTt0SN9D+6my0J3ZEDpsesas03SA</vt:lpwstr>
  </property>
  <property fmtid="{D5CDD505-2E9C-101B-9397-08002B2CF9AE}" pid="102" name="x1ye=63">
    <vt:lpwstr>ZeMhx+8ht9UvYC0A+M4EyA6hpzy+dgxmmhtacw5uOwuNkvAtdVMacfPqLNJdxU7/9XqQDNcIgeKXcf9Z2TMmK5CpQTChoBMT3a6LWI9mx9MM8aKtwlWs3Zf4PjRHVX8rOsdMj7XCl1qDu7bJymnH12JWNEOO4zLGgRtCRjEGjMCfcJ/6Wd/TpTazb4n0GTAozGIbV5JrdhspFID8y+XMBJgtpdIoLop5t3D1s782A6MDjYzLmb2DHAvU5UQebhC</vt:lpwstr>
  </property>
  <property fmtid="{D5CDD505-2E9C-101B-9397-08002B2CF9AE}" pid="103" name="x1ye=64">
    <vt:lpwstr>KAV5J9KBHbLCdJ7lC/Fj9RE2LjwCbjlQXT9hH7qz3MwgNj+JAakYC32nqjgTVpvQiOlvXvW3HsN4V8ZNlFdwpyWbYjDrsIwUxF1Xy6Xs0al0ChfZozmpnwLasf7S5YeuwBNMqlxTy8pD5NfUcf3Kt525P21AIOB9P09slMPhJWqaR8eYF9Yv4AjZ1PYb8sZZo6ob4MUBkwDF4sUC95IdY9rqWytuZCAuigCPrUey0cPyPOECOxjgVKMflKEBA6O</vt:lpwstr>
  </property>
  <property fmtid="{D5CDD505-2E9C-101B-9397-08002B2CF9AE}" pid="104" name="x1ye=65">
    <vt:lpwstr>xuHo2b5ucMNl3iSNL/nc4crTC8A93HmQ4cKvEoEjc5wDmQ9VO/t8S4JEpld5YFX23CiilvfMXU5+6N8q6DNrtfPzhNTvfkaOvO2OvQi+XQ2zV+UsRFnzB3ke9O4PsD3wLesiaBU1/9h2Xff981BCCR2CTP3xauobctW9ifxbNvjaHGcjTQ9iSEOqHKbiGDb3RfKk4QHTvqYckD2PzHn7tTWDDBwEqrSwzU2Mk4eJiY3TC8Danz5S4p2wLkXATRb</vt:lpwstr>
  </property>
  <property fmtid="{D5CDD505-2E9C-101B-9397-08002B2CF9AE}" pid="105" name="x1ye=66">
    <vt:lpwstr>S2v/oWSCf7NW1NpevYAYNj8TmuvgSqXdDjrTdxUxm1LWHuCWy9/B5j3sVMj+DHk92JoSpffaFr2oc78S4UWRvG8s4flhqa6pQ31/1ofCSzNNvRiv8c3Ux9xMnWTnMlKGwVfyHU9chXqAVOY0GPspq+uAIqCwSXlT5+5DDo57F+aJ06Y9ojuI5RofNE8Zejy0SNku0xbysXZO6PorPYbhCKougHMUCCDnEL7sxwCe7w9aVrddBBm0DefefsnUKae</vt:lpwstr>
  </property>
  <property fmtid="{D5CDD505-2E9C-101B-9397-08002B2CF9AE}" pid="106" name="x1ye=67">
    <vt:lpwstr>yR4AyjWHt0VhmTidfwCPXg3ArzJiueFc9+85gSfMz2BpniXRR9AgviQlV0W4aw72ozLCYAvgmq+zpb3oIdjMxab6kjozBzvdoT6e5AGJWdjO/rYTh5zy9ZzHBV2UZ9AmTy1Ig66FddsFcEI3MfHq8GZjXBE1eln3VfgnWT60vuUmxenJno+81LSpKfZhPfuGTWteUrmkh3OGtlVh0REoZ4MJRL2CB/BYppFNRpdfyPUPyqtGBT0/55Kj1lnfDJX</vt:lpwstr>
  </property>
  <property fmtid="{D5CDD505-2E9C-101B-9397-08002B2CF9AE}" pid="107" name="x1ye=68">
    <vt:lpwstr>6D2xMZV5toIJrKdYz28oeeQIfPLB3+CtBlpj0WewcSiOx88SBldBGnKzLXYDiZncxLGXX6dnPp50XYkCSsRIauCoTNvNSgmFInj9VdiIfJHDPnlTeao0jv7v2YdHjtocC4PAHnY3ZnPR76NH9jmX/PAV2NjaCLmGsnzzW3NSphCparKdhykStAq9RuENpaplnmKbEq99qnAjk9uBkSM4kPHReGj+ub+O1Nuve1MZy+Zn4B3bWOee0YSrMraX/0y</vt:lpwstr>
  </property>
  <property fmtid="{D5CDD505-2E9C-101B-9397-08002B2CF9AE}" pid="108" name="x1ye=69">
    <vt:lpwstr>yjJ+X1pBSKfOHunJTRr/mn/VRMVQ7HMgx67ZUS1Om4DAuCXJuiVbPHRKgLN6dwUNo7aGbzNuTlu9B08WWONh5n9psnqRUyBID9OIvCi2OE0fYVS23ARH2AUnVzDZ5X8IfA8mko8YNnaMbDbn9TacDG+TFHLARa6RTaRHEdH/8218o+/8vii+70vcA3RJB5FgZP/UQZFuHtqgOaAg/tuzPpgxIoVTt3QMti+0DaJujXkd5uMzownsSQjvi2+mJvI</vt:lpwstr>
  </property>
  <property fmtid="{D5CDD505-2E9C-101B-9397-08002B2CF9AE}" pid="109" name="x1ye=7">
    <vt:lpwstr>Kmys0ebaosi5ZPxesdr3tDlNKVJq6qYN1sCWj2OfZnbl/UmTef25ITJy6kFvF4HLtwma0lf6B/ki0fPaPoz/+seXSAKyJVbJSo3sTgRzf9+62I3E93zA+b5dVnL8IhgOqNKrxll2pdHaJqn1YP99So8k/X8eYzLEc2y8wMvfwirvUV0Mmrdq2tgerSczFTRcj/qOgUoRLVYSfQEM1MwHJTIt1N9T6GFF4G+oB9Y4s72NVEAN4Bq0D0V3PDKYDPe</vt:lpwstr>
  </property>
  <property fmtid="{D5CDD505-2E9C-101B-9397-08002B2CF9AE}" pid="110" name="x1ye=70">
    <vt:lpwstr>agpxSUJPDtMR1Zoi3DpfsNgPMQ5/GOehAteosMVBRwoQs2qCFh1H0+UwYeFO62golOAvOqkFsmMdsyUk6a1xOAYNO7067+zlpR6sZi3zpr85tzM4QvZuVZvROUtU6eGoWRYveLooR9Nh63LHQt9PyVoFRlqG2dPtxD3+roI0Ee3UMmAkgU0yHHjP6KqwHRhdfnIh1ritoeP7KROAqJ1e2PEM3Vrt/3zS1WtoR8JWo9DgBlHGyAwLovZCRosUakl</vt:lpwstr>
  </property>
  <property fmtid="{D5CDD505-2E9C-101B-9397-08002B2CF9AE}" pid="111" name="x1ye=71">
    <vt:lpwstr>xuLD4dP4OUrO+HpFBNam67Ee+D+EjR+I9DGFAY8Q4MY8rWQIGbynOm4ziHS1oM1Qk8qijaSsm++LEz39Plow4zyzxoXI5wMQscK5ukKqWUAoQLhN4lRYaZSveTMyLdfAhl+Nedjdk5GNWWzFusK9YrLxJKeBkYq+weoHNwbrPmOiAoiXvF5HzJrcnWKyh41s7upX9P5kpIGbRJGdVlq/qwZG4TJs5HeP80bm59EZsYDGCqH7SHOwMeN1LOQNxL2</vt:lpwstr>
  </property>
  <property fmtid="{D5CDD505-2E9C-101B-9397-08002B2CF9AE}" pid="112" name="x1ye=72">
    <vt:lpwstr>Xl2nModyWlhgB6a5njDTDOvPSPMZZhr+vU9Uh8jXlqNq8+RDqtpybj83INZcnFNVtwXhknFSAWIyCRdu2uJ2ccXvYNxd/fXpSTmYIT88aL55H3iw5lt82ioT+vGeWoTOcvRoU/IW/EHYE7LU8iUGJ2qbFSO1UuuYX+1nXpVfnrmJbTnxgRTpZ872zu8T9r1w4Bj06tFDrglXF6gVTpxjfn7obxSODOYEMfp9GNvFE4zrtx5l33VOhWUMpVWU7TO</vt:lpwstr>
  </property>
  <property fmtid="{D5CDD505-2E9C-101B-9397-08002B2CF9AE}" pid="113" name="x1ye=73">
    <vt:lpwstr>8hCGY4qhQiveHAyOGuZ8juK32ybEt/2K/5/RCYNz1SXFCXpnIiH1hHVQWJ0lKZm61wSMsYahOSnvefVne/MHRsIzBA0trjInPNZJSx8EK0V2Cv/Hj/C6mfNFVvzoBAm5yh/QTVGFJaNodkjG1ppuvP9SCJr5p1gGbIJXLUCKovQJJxAVdKDafu7u5QUmpOrh3ORIf9isbDVRVYyIJF+8ipNptRh66ArPRck3/8PWpigzMOQgLHIqyzmu0WyQa0R</vt:lpwstr>
  </property>
  <property fmtid="{D5CDD505-2E9C-101B-9397-08002B2CF9AE}" pid="114" name="x1ye=74">
    <vt:lpwstr>NWbKJi4kvJ207Li2JEaSzH47bIHZ3VvjQKQuoLLhd7/8z25Ao8Ox1CTkUqqhrQu2E5DdxF87DBYfqESdIAZNPux70Tl4MWkTfCoz7sBzJcdWvf1TiDalelrREGTERaXe6hF9PPNZUCOu6MkLk6FABm0lzQvemFttK60++HzzMJ+laQPp0Mp1vIJmBOVLyyp45+gKof+bl5n2QwfA+LlbFo0dDhUSHXPCpaGxiiTsHY9DzjQcsovJF8qVB084RHn</vt:lpwstr>
  </property>
  <property fmtid="{D5CDD505-2E9C-101B-9397-08002B2CF9AE}" pid="115" name="x1ye=75">
    <vt:lpwstr>FPq5PBD2g/fALCmMXR+ESKRuV5Aldsv2K7PLshC/1MgPhkGpCC2tkPvTr1hcsu2KjY/szaGxrNTlpKYgJqY28OxfVWIOGTc+sIntQkGufhFNRQQ1o1sJusINOU53EpDHz3bL8sC4ZRqrm22jfzuRojiSbecJy72lddCdflYoxELBmxqJSSqdkJNi/2cU8/d96j/WNz17Vky1kU8N3ipLOPJK1IgSqnR49jpCyGLpto+gkzAZ8W0kg0NqKcTx1vc</vt:lpwstr>
  </property>
  <property fmtid="{D5CDD505-2E9C-101B-9397-08002B2CF9AE}" pid="116" name="x1ye=76">
    <vt:lpwstr>UIoTkPy/RIOUVnxDlQOsR55TK+BVIH7bpp1+bvlnuuTlviMuluQhKE3TpOLC7DD0GUL9m+amI4XSII0oGQv9ltjOckvB03PzAEvikcBCsKCAt8rYiYj6OC4yil9tNpdJ2HVie6AqM4XaeOd19jCncEbywulrdoUq8G8yQxnKPMqS5eLbGhYyOidV9H59WIwXhaR+IOQm4aqe7dypPoCIps1ywG6hQio0ctqNWdQisRXxRNcMMPIcuovcgB+z5Hc</vt:lpwstr>
  </property>
  <property fmtid="{D5CDD505-2E9C-101B-9397-08002B2CF9AE}" pid="117" name="x1ye=77">
    <vt:lpwstr>e1DKZkxqmHxiXqFemza8xKSguHTAuI2KOs3+AGk0m6ZA6BxJSZg5buUprLxKySt05DWdvofVeU94FBiRrRm8LdsPhygV203CWlYudlrjZWdE6yro32dbQ4pfmohPdkM9X8MjYC4Eumnbx+3Kk9yTzYG4XcE18WhluP79Jon0wVDiT8ue42vchsGH7M85bL8CuHnltDsrLSmW9n9t1v+sWlUwzo6O7jeIe8svBwZjtwRLBo+44Pf5VOAQdT5h+co</vt:lpwstr>
  </property>
  <property fmtid="{D5CDD505-2E9C-101B-9397-08002B2CF9AE}" pid="118" name="x1ye=78">
    <vt:lpwstr>eHRkRLw6ryF1TPwNP5qBP5VV26/2Ej/71OdhB4yUCMcxJ2JmzIM0E4ZI5akpZP5rNFUUmPP55oqqMMaZ6pWfBI86Bu2cYBxohy0G5rkGVUP+qH5iOrDj4bV1XkWP9I5CTbwxGwjGL7BIzXRUl3LCc88sJTcKCtGbWWnlw4tE85Qhh/kER/2Carw/d3aX+64PC2lGjAKLUU2Mrbpsbb7SvHit/L1t0MpZl74MUx8tkQIh1DQpbh9VNL+N9vXRBuY</vt:lpwstr>
  </property>
  <property fmtid="{D5CDD505-2E9C-101B-9397-08002B2CF9AE}" pid="119" name="x1ye=79">
    <vt:lpwstr>pYIdFTK8arVfjmIlAuFq6lDfHMBfM1WE9mVZ1uG9Zt2s8zi3YLm+aWzjEjmbZ1APASfFApjDzbTFh3qu0pQfOoWgg/UJoOCz9mpA1BMagEfhk/lZbjPU38ilqpwm2eZHyJCtddo5oriVk2Me17vAWc2AQ/86fKYXMBPZ5rP0r/LJ7Ev7TsJVN3/h0W7jcqoKENeSib8XwOQaaPwadrfdkRnVe/0eMZg0aGjKrRZfJWrvtOoADGLSROML3jj4Xu6</vt:lpwstr>
  </property>
  <property fmtid="{D5CDD505-2E9C-101B-9397-08002B2CF9AE}" pid="120" name="x1ye=8">
    <vt:lpwstr>NpKrqKBTkB9NkVLsCaEq1gq0pxW68fn5Ms7KwbXMaxXitp0/Bhs1X7NeVnEA6PocFCldRlzXIZfzmydP0ZVIkZ0qaVbIAAepzddU59r+BQCiNyXhWCzg64hDNnH6Poi/aEPJkI2m4aPEysFd3+TL5sAmr0CAGJE4xSgpaHkGHwoKBPmvBDOGD0A39AKKreWDzezmG4+M15GPrPudpRoR4RKAH4ABsCmC29W7OvJNRwX+ACTZR+j0sgcizkfSK9s</vt:lpwstr>
  </property>
  <property fmtid="{D5CDD505-2E9C-101B-9397-08002B2CF9AE}" pid="121" name="x1ye=80">
    <vt:lpwstr>gjZgm5l3YK29OenVKQrQFzWMUgx5qJIxpMN17jJUXbfY2e3Z3/xRHL5+gaBKSGpYl2dBRa4IomT35HdvqEelLly/fpnxy6KqWxiL+aD3b03cVqqc+Wes12n8II5Tg084UPAXBY+AbddfjRWtqQog2WTGlLqGac2baZuDzS5fed5RsPplH6ccf7+6NSyEM4STlL5R+KReywhkc7wiRi6zi5pZiHIHXwnw16o5WcnJ+pqeQhZYv4Nq/JvE32VxIAF</vt:lpwstr>
  </property>
  <property fmtid="{D5CDD505-2E9C-101B-9397-08002B2CF9AE}" pid="122" name="x1ye=81">
    <vt:lpwstr>IJQHCt6pEJSEo2Z1GnC73OVkVUl7gDNppcx0k4k1aIkfvFinMjMhZHnPoEmJarlOkKUXXrxk0PQ7r3lxTnYYlUdsipy2je9dzg9qVzMRGtZT0ehXMYWheKspa80ZGF8S4PqfZ0+V3cN+u/rQrtijDZ8Rab+aPdwiOW5AiHKB4kMiGaZMRoneYyn82JmvAdX1aaQN7NrqagWyXA9z8GNJa7Qt/+hBIM+83Xsa86OQNfioIn4XRHoaPJ8GfGCflI6</vt:lpwstr>
  </property>
  <property fmtid="{D5CDD505-2E9C-101B-9397-08002B2CF9AE}" pid="123" name="x1ye=82">
    <vt:lpwstr>D4j4+Ux+6NEbKq9OSBZHmPZWblfHk1bZO+YpeI8TzC30NBPFXGge/zuN+UUdVHXavds+B+wK4lfZFMPN5epE9na/JYVV+X/EgS9OgveKDlL04j9Kz3CQ1mBH2YUOIT5SjxQc2inmK64ffqVHRx7k+Z9ZS9YouHllGwQyt9y3R5ByzsWjPVo/Xnbi/6y3ANvjm2N77325YAr37wj6IJjvnwyNffeL4uPsa7c2q/uSrvSk0Z2+Y1GDbrgb/wyXMh1</vt:lpwstr>
  </property>
  <property fmtid="{D5CDD505-2E9C-101B-9397-08002B2CF9AE}" pid="124" name="x1ye=83">
    <vt:lpwstr>KDxqqaulrW5yGMEz7dwc06dstkzx+wz/Gns7006Srek1ioI5Mq3X30GlW6DjiG0mlKdn+MbfdsNlnp3teidkzt72sVxP3oQtLDbM4l7Ba0QBT1gxq9eH4LOf7u6Joe8MQBoL4bmizGyUUNSiVI+9vCunuXDwssMVpFydKzmSiZHC4AdWvQW7qfoVFRJjS/C4MQLCz12rSLqnp5WECpbQ1gA/I6vPeiM1q6sKgS/svPlDODAPmNYZtNhG/TxRKkt</vt:lpwstr>
  </property>
  <property fmtid="{D5CDD505-2E9C-101B-9397-08002B2CF9AE}" pid="125" name="x1ye=84">
    <vt:lpwstr>RJsARqi9Q9X4IxTsKHTgcvQDk1moI7oAub+BHdtFSUqanVgDewLlX5v9lPRzkHG3rktIhVFWlMY4SmV+Dz+C5nxjBsJ3sIhW9O9NRPPEKag6j52BJNZ6QrMoni0QRURr+7YdvZ60BhHzd3fNrGiyjOfaMbdd8Bd6+wbo6E0/0xmBtJ6UGR8lxdVVzJaWpWt4v13+wF/nsHz2icPWSJD+Wi5FYAJzCRbkVbdRU/g+9c1yO9Y6GyTXRTpu4bd8Xbl</vt:lpwstr>
  </property>
  <property fmtid="{D5CDD505-2E9C-101B-9397-08002B2CF9AE}" pid="126" name="x1ye=85">
    <vt:lpwstr>fCDKeiXioQQWKu0c42rvXGOTdI10Ly6q5r5V+g/wbF60O2RoZJY8ZYoL1Dz5pEHWh7oayy9uRRCY1QJ/Vr+WAct33Jf+lEdYo4PwH5wYk3aWo6K2SK9Po+1zSVt5U89+T8cgfpzhWXPgyISWM/+6p7k3Lvb2FyTi6WQzz5YM8qULEH2X7YBVCtj1BDtTF4vF3gmbXM3th9Lz4o0/Pq9zWe2AZwKO7i33usktNfRklv86ZZv3hv+2mP5eQBWMEHy</vt:lpwstr>
  </property>
  <property fmtid="{D5CDD505-2E9C-101B-9397-08002B2CF9AE}" pid="127" name="x1ye=86">
    <vt:lpwstr>y2yllTW7eRY4yeIC1/Vh3wlHNZqPwcMXD51u26NAaEc51uwzmir7LUHYdavOipuraVAnhB2pnU7nxrOIiDApNF8PfzpcrbJURRduGnMcWwMdJPs2NmaHW8794jRdi1c4IJ7DlzDBucFm7qDK49kyvvpId12U9TKlo6qDs/XbDAbOzz8lowYJdvfuVPrA/xsV6bxjODnPDx1vGvxQJGNIePN2ihsRqzYjzTBpEo/kiVKJL36bpe82QeBYQkMjzbA</vt:lpwstr>
  </property>
  <property fmtid="{D5CDD505-2E9C-101B-9397-08002B2CF9AE}" pid="128" name="x1ye=87">
    <vt:lpwstr>EEPXFKIyJZq+/dpBDVZCZSziygyPeq2gNXOOA5FdtD8DEB/bd2iia+6QNz4PDyM+asv6DGv4WAVmL/Zxm1mWzz4SMZHzEjHeRjGK0IKQxfcI9HaGHw+8URlaCz4HC/9yO5tYFhEmA4+zu3KcB326B2DZOK5IXCkFfsLg1DuZTCh59Nah+Gx0j0dNWcR/5Wp7JxvIhZD/4Wamf/drTWQHI9Ul9EEMpYxMgGG7WOQhg1qp+VPBWZwuMoqGbgcHfrJ</vt:lpwstr>
  </property>
  <property fmtid="{D5CDD505-2E9C-101B-9397-08002B2CF9AE}" pid="129" name="x1ye=88">
    <vt:lpwstr>noWeugZ0vEpiKDZxjBe/cyNAmbHhx+pKhhBjWinsY1gvhsybCR4GngnWxLOGO+hyLkRbGMF2iY0WxRhPm8iU8fnbDsFjiTp16CsLkYaWewbIJsVRYahSOEJDHZ/pwXt5ATPP6LU+MUQx7z3csoMESEx5XaxugsxZJ4yh4XAZy/mpTu/U435VgFLHDfL5jAuGKYqeBfiZbiia21SkTxAVEsEZng+5eHuFwDoiqIyRcQdLpDPHaJLqPi+4DH31xjB</vt:lpwstr>
  </property>
  <property fmtid="{D5CDD505-2E9C-101B-9397-08002B2CF9AE}" pid="130" name="x1ye=89">
    <vt:lpwstr>21KjSo8kJe1f66MDPEssn6Ztn8m4KnW1GxTKdRXXkWJgulBonfFwubMdhriPnseXh5Ve8RYBh1s6njVqmA5r5QVBynNNzKcHE6DBrN/U0ZNDoKdhj/qgsQRMXAKdne6rakqDsTPgcE3IGxVvCMCBuJRRR2hSjJ38XgEpBR03oicIcygxFXibZ8quv7DwcTlfIZhad8Z/tY8UgSQgzgLl7+rmqt84RIWuj2oyGbjFEIqtvoy2ReSjnPNUvnh0kib</vt:lpwstr>
  </property>
  <property fmtid="{D5CDD505-2E9C-101B-9397-08002B2CF9AE}" pid="131" name="x1ye=9">
    <vt:lpwstr>2UOAyAv4d1lZoOnsNk4/kZm+cXZtcI/trfmcccOFZ9lTM2lNnMIDVle9TNmKJ/doFkiEChVDWrr6wfb+6KOK/I8sDRDNnaeTRgIdn1QCDWxU/31/R9SVhNgoNyrJmcWrgdmvxyVCWr/ICUMLSAUsxFkMrlWwTancHb4ja/xoMrZPfRqbV9wgvZ7G6T5ZwZ1PCE+mz3kR8dGCgZQSNXiwcv+iQHk2zBSmoJ/xgFw6xhoXzuMnAt4AV/zJFyOFbgZ</vt:lpwstr>
  </property>
  <property fmtid="{D5CDD505-2E9C-101B-9397-08002B2CF9AE}" pid="132" name="x1ye=90">
    <vt:lpwstr>MKoHZzCHed+piJYrYjFWeSyPw9JBYjhj6vShi6PuiNTNfGi187z11rYlBwyE9itkhKCnzmzsT/Gypiz00LK5p8B1aF26XCa6BsaD6PKQ+wdfKEWTQMBfpFENYw2WBAzjc6vH1t35JE3P25XVV3U+fU0s/YiyqNT3w0Bu0Tt7ZmGk7N4DdlleWVEtnOffDuNJVHbeleQe1J1PB+42PP+eZgFJPKr4bodGiVEIKLE1aO3ycJVmGuZncuPr8eqGIs9</vt:lpwstr>
  </property>
  <property fmtid="{D5CDD505-2E9C-101B-9397-08002B2CF9AE}" pid="133" name="x1ye=91">
    <vt:lpwstr>GxGfL/XIl2W3iSfrnqwKCKq7YDtkN9z9Zp/7NaNRWQdynrTSXVB4U1FY2XuwoJjldKrsQLbpx8iRPRinESetezsXtmCh4gsYnPEPciioZP78mO7C7Ch3Mnhe2OwaJ3R+7X4+2qS8f+HxnjY96LiQSXUeyno533wVx/Uj2Hi01REWV5y7RKgNW/e1IhwsmcT+NkVfDh+ZE7dxOVuhALv734C5idNhxIg0FWIDqMxaPMUEcKb9uGtuRKi50mlauQn</vt:lpwstr>
  </property>
  <property fmtid="{D5CDD505-2E9C-101B-9397-08002B2CF9AE}" pid="134" name="x1ye=92">
    <vt:lpwstr>7yO695spjZrDwhEgyF8QQeXQhq0qfXrWp6AuULwARR3pc25Rwhh2N+nGkYNb7AvLWDfm1eBeZsvigxHvi88AlCtu35twP+33fuISnUDorjzV/mZ1FHj3fHn5Jb1ORkZYv6RbEfHbEdxx7Jl8WKlyYPOh73fezvgTi4eeapKtXX+eesOEQPfA0aecodEt8oyAcnzgRVW7o/fmqqHFDfWlofyMxMUNBBwDiieXVzEYpbtx8DCbpY3nQcb18juKhC4</vt:lpwstr>
  </property>
  <property fmtid="{D5CDD505-2E9C-101B-9397-08002B2CF9AE}" pid="135" name="x1ye=93">
    <vt:lpwstr>c6dql+fntiyB11fPVf8DrWaG1EMjKxLImbctrcAB7BGY0cM9atXTjugWnNPICpGYhdJ4UMfKXJovJbB9JoTZPGzWNgmqvf1MmUPFY47/+NWYweB9KzLps+0glj3q7kgoKlXUzfgvIgsV0GLmu4PWRuuy/Hoq/SEB8q7XU3gSsEJUTwayQwwfGtz5VkxjxoO1oWc71Xpc/St1hEUmiPT3XuwDtedCNAkvijduw29+kTXwq8rs2M4rdpKGzyUnE6i</vt:lpwstr>
  </property>
  <property fmtid="{D5CDD505-2E9C-101B-9397-08002B2CF9AE}" pid="136" name="x1ye=94">
    <vt:lpwstr>o0hmlqA3y02AsPpYL4HsqLwdW86ZGSt7YP88F2gPB2IVT8HAkx7DwHPH1+aYJv9EPDG/axtBafwObEf9WXPq0+BgXA4MXsea4Yi7GXv3CU1vfrJxY6bU7fZujPcRvlFcxdsgazFKy+ICop69QMAFzp+XGyCBZv3PUNml5En4772CoNeXpPH5EbwW84WBDnhFA3m06dmJ6EjjSU/PTyBlu+r5V12HGw/lBfaBHDqpyr7Aym4hAaTlp5W89WdwbsR</vt:lpwstr>
  </property>
  <property fmtid="{D5CDD505-2E9C-101B-9397-08002B2CF9AE}" pid="137" name="x1ye=95">
    <vt:lpwstr>qn6haOgZHdZHyG9ZPoNXMepy2hPL2y0ZyQlRzT2Ml66gLN9bXHzb1dchCxfGDSOjAfTiQljBiaorptIiW//lbOhfEMuKcKlufSe0JsNguQIw4wK35ys38LyJWp1+4Q1vXSxvhwpv/0I08CK6zH3D5D+RGrulRBMqUYUG1e9MslFWc7TJcqiCmtO8og3fVbisKryOldDJfv8qWkhmvDqThBlF5pjsscXGWc9AoIkt3tL+8wr8pnnuC1FoogI4qvH</vt:lpwstr>
  </property>
  <property fmtid="{D5CDD505-2E9C-101B-9397-08002B2CF9AE}" pid="138" name="x1ye=96">
    <vt:lpwstr>FwF/JJeu0cgylVCoGQfVXlSm3QMkSSLUJeIivIfoMDkBDt4+DnmaR+s9rll7awCMILCCBzKTKXwBask643WI+sUhz0HxYkQ70dTXSU76junOWJEwj67k6Z/01vA0faXkA/+0tbjuSOfp8aO83Ux7MvuAlq7RsXtyRhV48jLFSTdrgKYYQR3uDCc4nsf66HcGvhlyC47wTQRAW+aIpvaLTsvvJBeOUxkOrfxmxZFgaHjPe0RE7sjbor4XdSJ/IlB</vt:lpwstr>
  </property>
  <property fmtid="{D5CDD505-2E9C-101B-9397-08002B2CF9AE}" pid="139" name="x1ye=97">
    <vt:lpwstr>ucxt25wyM+bt3KXsnKGC5LoCdPOdDflzvcwCPxyc9OQUuPAihgBzoZ6ymVfveY5WN1vL2nAifWnRbWcXmp+r3eysno/RRD9do0OZDt68GUt8E9C5fFGBwKnD8XWMwIH5OX1DcmIPhB1G8ZGbfRAtxolo9KfnNao9ivj0r3XRAZ1LATxp63gW58Pgz4T5Z4l8Q6JaHiswG7T6CDiAp46pZY+5l8xdb91GHPVJ4ZccXdNgkQr6Vm9Ex8hA8w6LQ9G</vt:lpwstr>
  </property>
  <property fmtid="{D5CDD505-2E9C-101B-9397-08002B2CF9AE}" pid="140" name="x1ye=98">
    <vt:lpwstr>lD+FKZaLw3o6QYYZz0yMXe9YZoR+TH8vOlVy/EQpevWifsOaH2KctHqJqmF8MKKr1/tgROyu9p/hCN0LkEj12qfXFZmLXEWs5uLlsyHE9HQ6zYx7mFuN1dEw2SI7btU/1aF0zEQmouafohek6WxPO04qoQR98tTASLBXtxMIPYh3vr+iAgkCSdcmCOi5OFCOJ8bYOzmeplqBnk9G02DdIjJfU1uk+1d7eQSlC3rJUG8UniBPqYeVqMmkrQlJCFk</vt:lpwstr>
  </property>
  <property fmtid="{D5CDD505-2E9C-101B-9397-08002B2CF9AE}" pid="141" name="x1ye=99">
    <vt:lpwstr>xh+dKq32+KpfkdT7gD+dHKAGs3+OXnYd5zCCX0QTbRxWlhlmXhm62w7EjZvNHbH4TqEdlNNonOTtlYEKrOVRT0SbwzxLK5FdXO5wC8AqgZ9NzCY4U5U57Yfb9pTEDRPV41896i4SIKsG/wK90UzJr5hxI6ubnZB2tZGBcseLFt8Cn9FyCqgxMfYgXXaeVaIBVTAllMsdaDO5nXHOlo7SiVFNCPiSDZoqqqEr0DZy4Apd8+4/czS9O1IbpggDWvi</vt:lpwstr>
  </property>
</Properties>
</file>